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C405" w14:textId="77777777" w:rsidR="00317D6E" w:rsidRDefault="006F3E3E" w:rsidP="008E7567">
      <w:pPr>
        <w:tabs>
          <w:tab w:val="left" w:pos="8280"/>
        </w:tabs>
        <w:suppressAutoHyphens/>
        <w:spacing w:after="0"/>
        <w:ind w:right="32"/>
        <w:rPr>
          <w:rFonts w:eastAsia="SimSun" w:cstheme="minorHAnsi"/>
          <w:b/>
          <w:bCs/>
          <w:color w:val="000000"/>
          <w:kern w:val="1"/>
          <w:lang w:eastAsia="hi-IN" w:bidi="hi-IN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0D1C38ED" wp14:editId="0EC08337">
            <wp:simplePos x="0" y="0"/>
            <wp:positionH relativeFrom="column">
              <wp:posOffset>-1104900</wp:posOffset>
            </wp:positionH>
            <wp:positionV relativeFrom="paragraph">
              <wp:posOffset>-971549</wp:posOffset>
            </wp:positionV>
            <wp:extent cx="7486650" cy="1428750"/>
            <wp:effectExtent l="19050" t="0" r="0" b="0"/>
            <wp:wrapNone/>
            <wp:docPr id="3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Εικόνα που περιέχει κείμενο&#10;&#10;Περιγραφή που δημιουργήθηκε αυτόματα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1" r="4244"/>
                    <a:stretch/>
                  </pic:blipFill>
                  <pic:spPr bwMode="auto">
                    <a:xfrm>
                      <a:off x="0" y="0"/>
                      <a:ext cx="7489340" cy="142926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138B66D" w14:textId="77777777" w:rsidR="00317D6E" w:rsidRDefault="00317D6E" w:rsidP="008E7567">
      <w:pPr>
        <w:tabs>
          <w:tab w:val="left" w:pos="8280"/>
        </w:tabs>
        <w:suppressAutoHyphens/>
        <w:spacing w:after="0"/>
        <w:ind w:right="32"/>
        <w:rPr>
          <w:rFonts w:eastAsia="SimSun" w:cstheme="minorHAnsi"/>
          <w:b/>
          <w:bCs/>
          <w:color w:val="000000"/>
          <w:kern w:val="1"/>
          <w:lang w:eastAsia="hi-IN" w:bidi="hi-IN"/>
        </w:rPr>
      </w:pPr>
    </w:p>
    <w:p w14:paraId="50F176A5" w14:textId="77777777" w:rsidR="00B16BC1" w:rsidRDefault="00B16BC1" w:rsidP="00B16BC1">
      <w:pPr>
        <w:suppressAutoHyphens/>
        <w:spacing w:after="0"/>
        <w:ind w:right="-908"/>
        <w:rPr>
          <w:rFonts w:eastAsia="SimSun" w:cstheme="minorHAnsi"/>
          <w:b/>
          <w:bCs/>
          <w:kern w:val="1"/>
          <w:sz w:val="24"/>
          <w:lang w:eastAsia="hi-IN" w:bidi="hi-IN"/>
        </w:rPr>
      </w:pPr>
    </w:p>
    <w:p w14:paraId="31FB364B" w14:textId="294B81AF" w:rsidR="00C44D2B" w:rsidRPr="00FF6475" w:rsidRDefault="00C44D2B" w:rsidP="008E7567">
      <w:pPr>
        <w:keepNext/>
        <w:tabs>
          <w:tab w:val="left" w:pos="79"/>
        </w:tabs>
        <w:suppressAutoHyphens/>
        <w:spacing w:after="0"/>
        <w:ind w:left="16"/>
        <w:outlineLvl w:val="1"/>
        <w:rPr>
          <w:rFonts w:eastAsia="SimSun" w:cstheme="minorHAnsi"/>
          <w:b/>
          <w:kern w:val="1"/>
          <w:u w:val="single"/>
          <w:lang w:eastAsia="hi-IN" w:bidi="hi-IN"/>
        </w:rPr>
      </w:pPr>
      <w:bookmarkStart w:id="0" w:name="__RefHeading__16605_1557742086"/>
      <w:bookmarkStart w:id="1" w:name="__RefHeading__16607_1557742086"/>
      <w:bookmarkStart w:id="2" w:name="__RefHeading__16609_1557742086"/>
      <w:bookmarkStart w:id="3" w:name="__RefHeading__16611_1557742086"/>
      <w:bookmarkStart w:id="4" w:name="__RefHeading__16615_1557742086"/>
      <w:bookmarkStart w:id="5" w:name="__RefHeading__16617_1557742086"/>
      <w:bookmarkStart w:id="6" w:name="__RefHeading__16619_1557742086"/>
      <w:bookmarkStart w:id="7" w:name="__RefHeading__16621_1557742086"/>
      <w:bookmarkStart w:id="8" w:name="__RefHeading__16623_1557742086"/>
      <w:bookmarkStart w:id="9" w:name="__RefHeading__16625_1557742086"/>
      <w:bookmarkStart w:id="10" w:name="__RefHeading__16627_1557742086"/>
      <w:bookmarkStart w:id="11" w:name="__RefHeading__16629_1557742086"/>
      <w:bookmarkStart w:id="12" w:name="__RefHeading__16631_1557742086"/>
      <w:bookmarkStart w:id="13" w:name="__RefHeading__16633_1557742086"/>
      <w:bookmarkStart w:id="14" w:name="_%2525252525252525CE%25252525252525259A%"/>
      <w:bookmarkStart w:id="15" w:name="__RefHeading__16637_1557742086"/>
      <w:bookmarkStart w:id="16" w:name="__RefHeading__16639_1557742086"/>
      <w:bookmarkStart w:id="17" w:name="__RefHeading__16641_1557742086"/>
      <w:bookmarkStart w:id="18" w:name="__RefHeading__16643_1557742086"/>
      <w:bookmarkStart w:id="19" w:name="__RefHeading__16645_1557742086"/>
      <w:bookmarkStart w:id="20" w:name="__RefHeading__16647_1557742086"/>
      <w:bookmarkStart w:id="21" w:name="__RefHeading__16649_1557742086"/>
      <w:bookmarkStart w:id="22" w:name="__RefHeading__16651_1557742086"/>
      <w:bookmarkStart w:id="23" w:name="__RefHeading__16653_1557742086"/>
      <w:bookmarkStart w:id="24" w:name="_20.5.___%2525252525252525CE%25252525252"/>
      <w:bookmarkStart w:id="25" w:name="__RefHeading__16655_1557742086"/>
      <w:bookmarkStart w:id="26" w:name="__RefHeading__16657_1557742086"/>
      <w:bookmarkStart w:id="27" w:name="__RefHeading__16659_1557742086"/>
      <w:bookmarkStart w:id="28" w:name="__RefHeading__16661_1557742086"/>
      <w:bookmarkStart w:id="29" w:name="__RefHeading__16663_1557742086"/>
      <w:bookmarkStart w:id="30" w:name="__RefHeading__16665_1557742086"/>
      <w:bookmarkStart w:id="31" w:name="__RefHeading__16667_1557742086"/>
      <w:bookmarkStart w:id="32" w:name="__RefHeading__16669_1557742086"/>
      <w:bookmarkStart w:id="33" w:name="__RefHeading__16671_1557742086"/>
      <w:bookmarkStart w:id="34" w:name="_Toc479341141"/>
      <w:bookmarkStart w:id="35" w:name="__RefHeading__16673_1557742086"/>
      <w:bookmarkStart w:id="36" w:name="__RefHeading__16675_1557742086"/>
      <w:bookmarkStart w:id="37" w:name="__RefHeading__16677_1557742086"/>
      <w:bookmarkStart w:id="38" w:name="__RefHeading__16679_1557742086"/>
      <w:bookmarkStart w:id="39" w:name="__RefHeading__16681_1557742086"/>
      <w:r w:rsidRPr="00FF6475">
        <w:rPr>
          <w:rFonts w:eastAsia="SimSun" w:cstheme="minorHAnsi"/>
          <w:b/>
          <w:kern w:val="1"/>
          <w:u w:val="single"/>
          <w:lang w:eastAsia="hi-IN" w:bidi="hi-IN"/>
        </w:rPr>
        <w:t>ΕΝΤΥΠΟ ΟΙΚΟΝΟΜΙΚΗΣ ΠΡΟΣΦΟΡΑΣ</w:t>
      </w:r>
      <w:bookmarkEnd w:id="34"/>
      <w:r w:rsidR="004D3DED">
        <w:rPr>
          <w:rFonts w:eastAsia="SimSun" w:cstheme="minorHAnsi"/>
          <w:b/>
          <w:kern w:val="1"/>
          <w:u w:val="single"/>
          <w:lang w:eastAsia="hi-IN" w:bidi="hi-IN"/>
        </w:rPr>
        <w:t xml:space="preserve"> ΥΠ’ ΑΡΙΘΜ.: 8017/08-10-2026 ΠΡΟΣΚΛΗΣΗΣ</w:t>
      </w:r>
    </w:p>
    <w:p w14:paraId="0D5E9CA9" w14:textId="77777777" w:rsidR="00C44D2B" w:rsidRDefault="00C44D2B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</w:p>
    <w:p w14:paraId="01ACC8D4" w14:textId="77777777" w:rsidR="00317D6E" w:rsidRPr="00FF6475" w:rsidRDefault="00317D6E" w:rsidP="00317D6E">
      <w:pPr>
        <w:suppressAutoHyphens/>
        <w:spacing w:after="0"/>
        <w:jc w:val="center"/>
        <w:rPr>
          <w:rFonts w:eastAsia="SimSun" w:cstheme="minorHAnsi"/>
          <w:kern w:val="1"/>
          <w:lang w:eastAsia="hi-IN" w:bidi="hi-IN"/>
        </w:rPr>
      </w:pPr>
      <w:r>
        <w:rPr>
          <w:rFonts w:eastAsia="SimSun" w:cstheme="minorHAnsi"/>
          <w:b/>
          <w:bCs/>
          <w:kern w:val="1"/>
          <w:sz w:val="24"/>
          <w:lang w:eastAsia="hi-IN" w:bidi="hi-IN"/>
        </w:rPr>
        <w:t xml:space="preserve">ΟΙΚΟΝΟΜΙΚΗ ΠΡΟΣΦΟΡΑ </w:t>
      </w:r>
      <w:r w:rsidRPr="0008139F">
        <w:rPr>
          <w:rFonts w:eastAsia="SimSun" w:cstheme="minorHAnsi"/>
          <w:b/>
          <w:bCs/>
          <w:kern w:val="1"/>
          <w:sz w:val="24"/>
          <w:lang w:eastAsia="hi-IN" w:bidi="hi-IN"/>
        </w:rPr>
        <w:t>ΓΙΑ ΤΗΝ «</w:t>
      </w:r>
      <w:r w:rsidR="00097AC1" w:rsidRPr="00097AC1">
        <w:rPr>
          <w:rFonts w:eastAsia="SimSun" w:cstheme="minorHAnsi"/>
          <w:b/>
          <w:bCs/>
          <w:kern w:val="1"/>
          <w:sz w:val="24"/>
          <w:lang w:eastAsia="hi-IN" w:bidi="hi-IN"/>
        </w:rPr>
        <w:t xml:space="preserve">ΕΚΜΙΣΘΩΣΗ CONTAINER ΑΝΟΙΧΤΟΥ ΤΥΠΟΥ ΓΙΑ ΤΗΝ </w:t>
      </w:r>
      <w:r w:rsidR="00681DFE">
        <w:rPr>
          <w:rFonts w:eastAsia="SimSun" w:cstheme="minorHAnsi"/>
          <w:b/>
          <w:bCs/>
          <w:kern w:val="1"/>
          <w:sz w:val="24"/>
          <w:lang w:eastAsia="hi-IN" w:bidi="hi-IN"/>
        </w:rPr>
        <w:t>ΕΝΑΠΟΘΕΣΗ ΣΤΕΡΕΩΝ ΑΠΟΒΛΗΤΩΝ</w:t>
      </w:r>
      <w:r w:rsidRPr="0008139F">
        <w:rPr>
          <w:rFonts w:eastAsia="SimSun" w:cstheme="minorHAnsi"/>
          <w:b/>
          <w:bCs/>
          <w:kern w:val="1"/>
          <w:sz w:val="24"/>
          <w:lang w:eastAsia="hi-IN" w:bidi="hi-IN"/>
        </w:rPr>
        <w:t>»</w:t>
      </w:r>
    </w:p>
    <w:p w14:paraId="5CA120CA" w14:textId="77777777" w:rsidR="00317D6E" w:rsidRDefault="00317D6E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</w:p>
    <w:p w14:paraId="2C73D2EF" w14:textId="77777777" w:rsidR="00C44D2B" w:rsidRPr="00FF6475" w:rsidRDefault="00317D6E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  <w:r w:rsidRPr="00FF6475">
        <w:rPr>
          <w:rFonts w:eastAsia="SimSun" w:cstheme="minorHAnsi"/>
          <w:kern w:val="1"/>
          <w:lang w:eastAsia="hi-IN" w:bidi="hi-IN"/>
        </w:rPr>
        <w:t xml:space="preserve">ΣΤΟΙΧΕΙΑ </w:t>
      </w:r>
      <w:r>
        <w:rPr>
          <w:rFonts w:eastAsia="SimSun" w:cstheme="minorHAnsi"/>
          <w:kern w:val="1"/>
          <w:lang w:eastAsia="hi-IN" w:bidi="hi-IN"/>
        </w:rPr>
        <w:t xml:space="preserve">ΟΙΚΟΝΟΜΙΚΟΥ ΦΟΡΕΑ </w:t>
      </w:r>
    </w:p>
    <w:p w14:paraId="726FD45E" w14:textId="77777777" w:rsidR="00C44D2B" w:rsidRPr="00FF6475" w:rsidRDefault="00C44D2B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  <w:r w:rsidRPr="00FF6475">
        <w:rPr>
          <w:rFonts w:eastAsia="SimSun" w:cstheme="minorHAnsi"/>
          <w:kern w:val="1"/>
          <w:lang w:eastAsia="hi-IN" w:bidi="hi-IN"/>
        </w:rPr>
        <w:t>……………………………………</w:t>
      </w:r>
    </w:p>
    <w:p w14:paraId="4733072B" w14:textId="77777777" w:rsidR="00C44D2B" w:rsidRPr="00FF6475" w:rsidRDefault="00C44D2B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  <w:r w:rsidRPr="00FF6475">
        <w:rPr>
          <w:rFonts w:eastAsia="SimSun" w:cstheme="minorHAnsi"/>
          <w:kern w:val="1"/>
          <w:lang w:eastAsia="hi-IN" w:bidi="hi-IN"/>
        </w:rPr>
        <w:t>……………………………………</w:t>
      </w:r>
    </w:p>
    <w:p w14:paraId="0BA6E18E" w14:textId="77777777" w:rsidR="00C44D2B" w:rsidRPr="00FF6475" w:rsidRDefault="00C44D2B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  <w:r w:rsidRPr="00FF6475">
        <w:rPr>
          <w:rFonts w:eastAsia="SimSun" w:cstheme="minorHAnsi"/>
          <w:kern w:val="1"/>
          <w:lang w:eastAsia="hi-IN" w:bidi="hi-IN"/>
        </w:rPr>
        <w:t>……………………………………</w:t>
      </w:r>
    </w:p>
    <w:p w14:paraId="1C27AB67" w14:textId="77777777" w:rsidR="00C44D2B" w:rsidRPr="00FF6475" w:rsidRDefault="00C44D2B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38E74557" w14:textId="77777777" w:rsidR="005F0BE1" w:rsidRPr="00FF6475" w:rsidRDefault="005F0BE1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1B5BF9EB" w14:textId="77777777" w:rsidR="006132DE" w:rsidRDefault="006132DE" w:rsidP="008E7567">
      <w:pPr>
        <w:spacing w:after="0"/>
        <w:ind w:hanging="11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 xml:space="preserve">Πίνακας οικονομικής Προσφοράς </w:t>
      </w:r>
    </w:p>
    <w:p w14:paraId="328F61A5" w14:textId="77777777" w:rsidR="004A334E" w:rsidRDefault="004A334E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tbl>
      <w:tblPr>
        <w:tblStyle w:val="af4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275"/>
        <w:gridCol w:w="1134"/>
        <w:gridCol w:w="1276"/>
      </w:tblGrid>
      <w:tr w:rsidR="00097AC1" w:rsidRPr="00A73F35" w14:paraId="7544F72D" w14:textId="77777777" w:rsidTr="00DC21FA">
        <w:tc>
          <w:tcPr>
            <w:tcW w:w="709" w:type="dxa"/>
            <w:vAlign w:val="center"/>
          </w:tcPr>
          <w:p w14:paraId="41A1D666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73F35">
              <w:rPr>
                <w:rFonts w:asciiTheme="minorHAnsi" w:hAnsiTheme="minorHAnsi"/>
                <w:b/>
                <w:sz w:val="22"/>
                <w:szCs w:val="22"/>
              </w:rPr>
              <w:t>Α/Α</w:t>
            </w:r>
          </w:p>
        </w:tc>
        <w:tc>
          <w:tcPr>
            <w:tcW w:w="4111" w:type="dxa"/>
            <w:vAlign w:val="center"/>
          </w:tcPr>
          <w:p w14:paraId="78AAF0A0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73F35">
              <w:rPr>
                <w:rFonts w:asciiTheme="minorHAnsi" w:hAnsiTheme="minorHAnsi"/>
                <w:b/>
                <w:sz w:val="22"/>
                <w:szCs w:val="22"/>
              </w:rPr>
              <w:t>Περιγραφή</w:t>
            </w:r>
          </w:p>
        </w:tc>
        <w:tc>
          <w:tcPr>
            <w:tcW w:w="1276" w:type="dxa"/>
            <w:vAlign w:val="center"/>
          </w:tcPr>
          <w:p w14:paraId="50DE27B4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Μον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</w:rPr>
              <w:t>. Μέτρησης</w:t>
            </w:r>
          </w:p>
        </w:tc>
        <w:tc>
          <w:tcPr>
            <w:tcW w:w="1275" w:type="dxa"/>
            <w:vAlign w:val="center"/>
          </w:tcPr>
          <w:p w14:paraId="75A60EB6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73F35">
              <w:rPr>
                <w:rFonts w:asciiTheme="minorHAnsi" w:hAnsiTheme="minorHAnsi"/>
                <w:b/>
                <w:sz w:val="22"/>
                <w:szCs w:val="22"/>
              </w:rPr>
              <w:t>Ποσότητα</w:t>
            </w:r>
          </w:p>
        </w:tc>
        <w:tc>
          <w:tcPr>
            <w:tcW w:w="1134" w:type="dxa"/>
            <w:vAlign w:val="center"/>
          </w:tcPr>
          <w:p w14:paraId="7E8F52A6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73F35">
              <w:rPr>
                <w:rFonts w:asciiTheme="minorHAnsi" w:hAnsiTheme="minorHAnsi"/>
                <w:b/>
                <w:sz w:val="22"/>
                <w:szCs w:val="22"/>
              </w:rPr>
              <w:t>Τιμή μονάδας</w:t>
            </w:r>
          </w:p>
        </w:tc>
        <w:tc>
          <w:tcPr>
            <w:tcW w:w="1276" w:type="dxa"/>
            <w:vAlign w:val="center"/>
          </w:tcPr>
          <w:p w14:paraId="5B62B84B" w14:textId="77777777" w:rsidR="00097AC1" w:rsidRPr="00A73F35" w:rsidRDefault="00097AC1" w:rsidP="00DC21F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73F35">
              <w:rPr>
                <w:rFonts w:asciiTheme="minorHAnsi" w:hAnsiTheme="minorHAnsi"/>
                <w:b/>
                <w:sz w:val="22"/>
                <w:szCs w:val="22"/>
              </w:rPr>
              <w:t>Μερικό σύνολο</w:t>
            </w:r>
          </w:p>
        </w:tc>
      </w:tr>
      <w:tr w:rsidR="00097AC1" w14:paraId="2D1F070C" w14:textId="77777777" w:rsidTr="00DC21FA">
        <w:tc>
          <w:tcPr>
            <w:tcW w:w="709" w:type="dxa"/>
          </w:tcPr>
          <w:p w14:paraId="71CB62B2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22962F7E" w14:textId="77777777" w:rsidR="00097AC1" w:rsidRDefault="00097AC1" w:rsidP="00DC21F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Μηνιαίο κόστος ενοικίασης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container</w:t>
            </w:r>
            <w:r w:rsidRPr="00A227B5">
              <w:rPr>
                <w:rFonts w:asciiTheme="minorHAnsi" w:hAnsiTheme="minorHAnsi"/>
                <w:sz w:val="22"/>
                <w:szCs w:val="22"/>
              </w:rPr>
              <w:t xml:space="preserve"> 10-15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m</w:t>
            </w:r>
            <w:r w:rsidRPr="00A227B5">
              <w:rPr>
                <w:rFonts w:asciiTheme="minorHAnsi" w:hAnsiTheme="minorHAns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</w:tcPr>
          <w:p w14:paraId="76A8ACBE" w14:textId="77777777" w:rsidR="00097AC1" w:rsidRPr="00964507" w:rsidRDefault="00F54A85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Μήνας</w:t>
            </w:r>
          </w:p>
        </w:tc>
        <w:tc>
          <w:tcPr>
            <w:tcW w:w="1275" w:type="dxa"/>
          </w:tcPr>
          <w:p w14:paraId="3FF7E92A" w14:textId="77777777" w:rsidR="00097AC1" w:rsidRDefault="00C90988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</w:t>
            </w:r>
          </w:p>
          <w:p w14:paraId="24B8B8B7" w14:textId="77777777" w:rsidR="00097AC1" w:rsidRP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D9310C2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F6B8DE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97AC1" w14:paraId="4B24A25B" w14:textId="77777777" w:rsidTr="00DC21FA">
        <w:tc>
          <w:tcPr>
            <w:tcW w:w="709" w:type="dxa"/>
          </w:tcPr>
          <w:p w14:paraId="1A5E2E81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14:paraId="2A2AC7DB" w14:textId="77777777" w:rsidR="00097AC1" w:rsidRDefault="00097AC1" w:rsidP="00DC21F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Μηνιαίο κόστος ενοικίασης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container</w:t>
            </w:r>
            <w:r w:rsidRPr="00A227B5">
              <w:rPr>
                <w:rFonts w:asciiTheme="minorHAnsi" w:hAnsiTheme="minorHAnsi"/>
                <w:sz w:val="22"/>
                <w:szCs w:val="22"/>
              </w:rPr>
              <w:t xml:space="preserve"> 30-35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m</w:t>
            </w:r>
            <w:r w:rsidRPr="00A227B5">
              <w:rPr>
                <w:rFonts w:asciiTheme="minorHAnsi" w:hAnsiTheme="minorHAns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</w:tcPr>
          <w:p w14:paraId="4641F0DA" w14:textId="77777777" w:rsidR="00097AC1" w:rsidRDefault="00F54A85" w:rsidP="00DC21FA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Μήνας</w:t>
            </w:r>
          </w:p>
        </w:tc>
        <w:tc>
          <w:tcPr>
            <w:tcW w:w="1275" w:type="dxa"/>
          </w:tcPr>
          <w:p w14:paraId="6AC1C24B" w14:textId="77777777" w:rsidR="00097AC1" w:rsidRDefault="00C90988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</w:t>
            </w:r>
          </w:p>
          <w:p w14:paraId="2647B50D" w14:textId="77777777" w:rsidR="00200C7F" w:rsidRPr="00097AC1" w:rsidRDefault="00200C7F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F98C97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9340AB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97AC1" w14:paraId="5E0C91CE" w14:textId="77777777" w:rsidTr="00DC21FA">
        <w:tc>
          <w:tcPr>
            <w:tcW w:w="709" w:type="dxa"/>
          </w:tcPr>
          <w:p w14:paraId="57756CC7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14:paraId="4EDAE176" w14:textId="77777777" w:rsidR="00097AC1" w:rsidRPr="00A73F35" w:rsidRDefault="00097AC1" w:rsidP="00DC21F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Κόστος μεταφοράς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container 10-15m</w:t>
            </w:r>
            <w:r>
              <w:rPr>
                <w:rFonts w:asciiTheme="minorHAnsi" w:hAnsiTheme="minorHAnsi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1276" w:type="dxa"/>
          </w:tcPr>
          <w:p w14:paraId="3E085D89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Μεταφορά</w:t>
            </w:r>
          </w:p>
        </w:tc>
        <w:tc>
          <w:tcPr>
            <w:tcW w:w="1275" w:type="dxa"/>
          </w:tcPr>
          <w:p w14:paraId="61F9194C" w14:textId="3CF9D75A" w:rsidR="00097AC1" w:rsidRPr="0024236D" w:rsidRDefault="00C90988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2600F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2C4C7238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C6A09E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97AC1" w14:paraId="00928868" w14:textId="77777777" w:rsidTr="00DC21FA">
        <w:tc>
          <w:tcPr>
            <w:tcW w:w="709" w:type="dxa"/>
            <w:tcBorders>
              <w:bottom w:val="single" w:sz="4" w:space="0" w:color="000000" w:themeColor="text1"/>
            </w:tcBorders>
          </w:tcPr>
          <w:p w14:paraId="234285D2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A14980A" w14:textId="77777777" w:rsidR="00097AC1" w:rsidRPr="00A73F35" w:rsidRDefault="00097AC1" w:rsidP="00DC21F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Κόστος μεταφοράς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container </w:t>
            </w:r>
            <w:r>
              <w:rPr>
                <w:rFonts w:asciiTheme="minorHAnsi" w:hAnsiTheme="minorHAnsi"/>
                <w:sz w:val="22"/>
                <w:szCs w:val="22"/>
              </w:rPr>
              <w:t>30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</w:rPr>
              <w:t>3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5m</w:t>
            </w:r>
            <w:r>
              <w:rPr>
                <w:rFonts w:asciiTheme="minorHAnsi" w:hAnsiTheme="minorHAnsi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13198DCE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Μεταφορά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5661C6F7" w14:textId="17DD17A5" w:rsidR="00097AC1" w:rsidRPr="0024236D" w:rsidRDefault="002600F2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  <w:r w:rsidR="00097AC1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001AD53D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20734108" w14:textId="77777777" w:rsidR="00097AC1" w:rsidRDefault="00097AC1" w:rsidP="00DC21F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21B43" w:rsidRPr="00F21B43" w14:paraId="2F41DD31" w14:textId="77777777" w:rsidTr="00DC21FA">
        <w:tc>
          <w:tcPr>
            <w:tcW w:w="709" w:type="dxa"/>
            <w:tcBorders>
              <w:bottom w:val="single" w:sz="4" w:space="0" w:color="000000" w:themeColor="text1"/>
            </w:tcBorders>
          </w:tcPr>
          <w:p w14:paraId="1087BDFF" w14:textId="77777777" w:rsidR="00F21B43" w:rsidRPr="00F21B43" w:rsidRDefault="00F21B43" w:rsidP="00DC21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1B4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290ACAA" w14:textId="64E63A78" w:rsidR="00F21B43" w:rsidRPr="00F21B43" w:rsidRDefault="00F21B43" w:rsidP="00DC21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B43">
              <w:rPr>
                <w:rFonts w:asciiTheme="minorHAnsi" w:hAnsiTheme="minorHAnsi" w:cstheme="minorHAnsi"/>
                <w:sz w:val="22"/>
                <w:szCs w:val="22"/>
              </w:rPr>
              <w:t>Τέλη εναπόθεσης ΧΥΤΑ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ή/και ΑΕΚΚ</w:t>
            </w:r>
            <w:r w:rsidRPr="00F2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433CD09C" w14:textId="77777777" w:rsidR="00F21B43" w:rsidRPr="00F21B43" w:rsidRDefault="00F21B43" w:rsidP="00DC21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1B4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M3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0F1BC08C" w14:textId="77777777" w:rsidR="00F21B43" w:rsidRPr="00F21B43" w:rsidRDefault="00F21B43" w:rsidP="00DC21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36B68677" w14:textId="17E0D2FC" w:rsidR="00F21B43" w:rsidRPr="00F21B43" w:rsidRDefault="00F21B43" w:rsidP="00DC21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13514146" w14:textId="270AD04F" w:rsidR="00F21B43" w:rsidRPr="00F21B43" w:rsidRDefault="00F21B43" w:rsidP="00DC21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097AC1" w14:paraId="625B6A7E" w14:textId="77777777" w:rsidTr="00DC21FA">
        <w:tc>
          <w:tcPr>
            <w:tcW w:w="8505" w:type="dxa"/>
            <w:gridSpan w:val="5"/>
            <w:tcBorders>
              <w:bottom w:val="single" w:sz="4" w:space="0" w:color="auto"/>
            </w:tcBorders>
          </w:tcPr>
          <w:p w14:paraId="0CCF7493" w14:textId="77777777" w:rsidR="00097AC1" w:rsidRPr="00964507" w:rsidRDefault="00097AC1" w:rsidP="00DC21FA">
            <w:pPr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964507">
              <w:rPr>
                <w:rFonts w:asciiTheme="minorHAnsi" w:hAnsiTheme="minorHAnsi"/>
                <w:b/>
                <w:sz w:val="22"/>
                <w:szCs w:val="22"/>
              </w:rPr>
              <w:t>ΣΥΝΟΛΟ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B7E1BB" w14:textId="77777777" w:rsidR="00097AC1" w:rsidRDefault="00097AC1" w:rsidP="00DC21F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8116061" w14:textId="77777777" w:rsidR="00097AC1" w:rsidRDefault="00097AC1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7DAB45B2" w14:textId="77777777" w:rsidR="004A334E" w:rsidRDefault="004A334E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2E9DC36A" w14:textId="77777777" w:rsidR="00317D6E" w:rsidRPr="00FF6475" w:rsidRDefault="00317D6E" w:rsidP="00317D6E">
      <w:pPr>
        <w:spacing w:after="0"/>
        <w:ind w:hanging="11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>Προσφερόμενη τιμή για το σύνολο των</w:t>
      </w:r>
      <w:r>
        <w:rPr>
          <w:rFonts w:eastAsia="Times New Roman" w:cstheme="minorHAnsi"/>
          <w:lang w:eastAsia="el-GR"/>
        </w:rPr>
        <w:t xml:space="preserve"> υπηρεσιών </w:t>
      </w:r>
      <w:r w:rsidRPr="00FF6475">
        <w:rPr>
          <w:rFonts w:eastAsia="Times New Roman" w:cstheme="minorHAnsi"/>
          <w:lang w:eastAsia="el-GR"/>
        </w:rPr>
        <w:t>σε ευρώ, (ολογράφως):</w:t>
      </w:r>
    </w:p>
    <w:p w14:paraId="755E75D2" w14:textId="77777777" w:rsidR="00317D6E" w:rsidRPr="00FF6475" w:rsidRDefault="00317D6E" w:rsidP="00317D6E">
      <w:pPr>
        <w:spacing w:after="0"/>
        <w:ind w:hanging="11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>……………………………………………………………………………………………………………………………………………...</w:t>
      </w:r>
    </w:p>
    <w:p w14:paraId="43DB01F5" w14:textId="77777777" w:rsidR="00317D6E" w:rsidRPr="00FF6475" w:rsidRDefault="00317D6E" w:rsidP="00317D6E">
      <w:pPr>
        <w:spacing w:after="0"/>
        <w:ind w:hanging="11"/>
        <w:rPr>
          <w:rFonts w:eastAsia="Times New Roman" w:cstheme="minorHAnsi"/>
          <w:lang w:eastAsia="el-GR"/>
        </w:rPr>
      </w:pPr>
    </w:p>
    <w:p w14:paraId="43E6F9D5" w14:textId="77777777" w:rsidR="0008139F" w:rsidRPr="0008139F" w:rsidRDefault="0008139F" w:rsidP="0008139F">
      <w:pPr>
        <w:pStyle w:val="Style2"/>
        <w:widowControl/>
        <w:spacing w:before="48" w:line="276" w:lineRule="auto"/>
        <w:ind w:right="43"/>
        <w:jc w:val="both"/>
        <w:rPr>
          <w:rStyle w:val="FontStyle76"/>
          <w:rFonts w:asciiTheme="minorHAnsi" w:hAnsiTheme="minorHAnsi" w:cstheme="minorHAnsi"/>
          <w:b w:val="0"/>
          <w:sz w:val="22"/>
          <w:szCs w:val="22"/>
        </w:rPr>
      </w:pPr>
      <w:r w:rsidRPr="0008139F">
        <w:rPr>
          <w:rStyle w:val="FontStyle76"/>
          <w:rFonts w:asciiTheme="minorHAnsi" w:hAnsiTheme="minorHAnsi" w:cstheme="minorHAnsi"/>
          <w:b w:val="0"/>
          <w:sz w:val="22"/>
          <w:szCs w:val="22"/>
        </w:rPr>
        <w:t xml:space="preserve">Στις παραπάνω τιμές </w:t>
      </w:r>
      <w:r w:rsidRPr="0008139F">
        <w:rPr>
          <w:rStyle w:val="FontStyle76"/>
          <w:rFonts w:asciiTheme="minorHAnsi" w:hAnsiTheme="minorHAnsi" w:cstheme="minorHAnsi"/>
          <w:b w:val="0"/>
          <w:sz w:val="22"/>
          <w:szCs w:val="22"/>
          <w:u w:val="single"/>
        </w:rPr>
        <w:t>δεν</w:t>
      </w:r>
      <w:r w:rsidRPr="0008139F">
        <w:rPr>
          <w:rStyle w:val="FontStyle76"/>
          <w:rFonts w:asciiTheme="minorHAnsi" w:hAnsiTheme="minorHAnsi" w:cstheme="minorHAnsi"/>
          <w:b w:val="0"/>
          <w:sz w:val="22"/>
          <w:szCs w:val="22"/>
        </w:rPr>
        <w:t xml:space="preserve"> συμπεριλαμβάνεται Φ.Π.Α. 24%.</w:t>
      </w:r>
    </w:p>
    <w:p w14:paraId="0F0B3474" w14:textId="77777777" w:rsidR="004A334E" w:rsidRPr="00FF6475" w:rsidRDefault="004A334E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3BE7F1F9" w14:textId="77777777" w:rsidR="00C44D2B" w:rsidRPr="00FF6475" w:rsidRDefault="00C44D2B" w:rsidP="008E7567">
      <w:pPr>
        <w:spacing w:after="0"/>
        <w:ind w:hanging="11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 xml:space="preserve">Η παρούσα προσφορά ισχύει για </w:t>
      </w:r>
      <w:r w:rsidR="00317D6E">
        <w:rPr>
          <w:rFonts w:eastAsia="Times New Roman" w:cstheme="minorHAnsi"/>
          <w:lang w:eastAsia="el-GR"/>
        </w:rPr>
        <w:t>3</w:t>
      </w:r>
      <w:r w:rsidRPr="00FF6475">
        <w:rPr>
          <w:rFonts w:eastAsia="Times New Roman" w:cstheme="minorHAnsi"/>
          <w:lang w:eastAsia="el-GR"/>
        </w:rPr>
        <w:t>0 ημέρες.</w:t>
      </w:r>
    </w:p>
    <w:p w14:paraId="4C3AC143" w14:textId="77777777" w:rsidR="00FA27F6" w:rsidRPr="00FF6475" w:rsidRDefault="00FA27F6" w:rsidP="008E7567">
      <w:pPr>
        <w:spacing w:after="0"/>
        <w:ind w:hanging="11"/>
        <w:rPr>
          <w:rFonts w:eastAsia="Times New Roman" w:cstheme="minorHAnsi"/>
          <w:lang w:eastAsia="el-GR"/>
        </w:rPr>
      </w:pPr>
    </w:p>
    <w:p w14:paraId="0514FF16" w14:textId="77777777" w:rsidR="00C44D2B" w:rsidRPr="00FF6475" w:rsidRDefault="00C44D2B" w:rsidP="008E7567">
      <w:pPr>
        <w:spacing w:after="0"/>
        <w:ind w:hanging="11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 xml:space="preserve">Έλαβα γνώση των όρων της </w:t>
      </w:r>
      <w:r w:rsidR="00317D6E">
        <w:rPr>
          <w:rFonts w:eastAsia="Times New Roman" w:cstheme="minorHAnsi"/>
          <w:lang w:eastAsia="el-GR"/>
        </w:rPr>
        <w:t>πρόσκλησης</w:t>
      </w:r>
      <w:r w:rsidRPr="00FF6475">
        <w:rPr>
          <w:rFonts w:eastAsia="Times New Roman" w:cstheme="minorHAnsi"/>
          <w:lang w:eastAsia="el-GR"/>
        </w:rPr>
        <w:t xml:space="preserve"> και τους αποδέχομαι ανεπιφύλακτα.</w:t>
      </w:r>
    </w:p>
    <w:p w14:paraId="118A9702" w14:textId="77777777" w:rsidR="00C44D2B" w:rsidRPr="00FF6475" w:rsidRDefault="00C44D2B" w:rsidP="008E7567">
      <w:pPr>
        <w:spacing w:after="0"/>
        <w:ind w:left="720" w:hanging="425"/>
        <w:rPr>
          <w:rFonts w:eastAsia="Times New Roman" w:cstheme="minorHAnsi"/>
          <w:b/>
          <w:lang w:eastAsia="el-GR"/>
        </w:rPr>
      </w:pPr>
    </w:p>
    <w:p w14:paraId="0CCFDB0E" w14:textId="77777777" w:rsidR="00C44D2B" w:rsidRPr="00FF6475" w:rsidRDefault="00C44D2B" w:rsidP="008E7567">
      <w:pPr>
        <w:spacing w:after="0"/>
        <w:ind w:left="6480"/>
        <w:rPr>
          <w:rFonts w:eastAsia="Times New Roman" w:cstheme="minorHAnsi"/>
          <w:lang w:eastAsia="el-GR"/>
        </w:rPr>
      </w:pPr>
      <w:r w:rsidRPr="00FF6475">
        <w:rPr>
          <w:rFonts w:eastAsia="Times New Roman" w:cstheme="minorHAnsi"/>
          <w:lang w:eastAsia="el-GR"/>
        </w:rPr>
        <w:t>Ο Προσφέρων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5"/>
    <w:bookmarkEnd w:id="36"/>
    <w:bookmarkEnd w:id="37"/>
    <w:bookmarkEnd w:id="38"/>
    <w:bookmarkEnd w:id="39"/>
    <w:p w14:paraId="1D136BD3" w14:textId="77777777" w:rsidR="00C44D2B" w:rsidRPr="00FF6475" w:rsidRDefault="00C44D2B" w:rsidP="008E7567">
      <w:pPr>
        <w:suppressAutoHyphens/>
        <w:spacing w:after="0"/>
        <w:jc w:val="both"/>
        <w:rPr>
          <w:rFonts w:eastAsia="SimSun" w:cstheme="minorHAnsi"/>
          <w:kern w:val="1"/>
          <w:lang w:eastAsia="hi-IN" w:bidi="hi-IN"/>
        </w:rPr>
      </w:pPr>
    </w:p>
    <w:sectPr w:rsidR="00C44D2B" w:rsidRPr="00FF6475" w:rsidSect="0078358D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C97F" w14:textId="77777777" w:rsidR="00F16B61" w:rsidRDefault="00F16B61">
      <w:pPr>
        <w:spacing w:after="0" w:line="240" w:lineRule="auto"/>
      </w:pPr>
      <w:r>
        <w:separator/>
      </w:r>
    </w:p>
  </w:endnote>
  <w:endnote w:type="continuationSeparator" w:id="0">
    <w:p w14:paraId="784C35F9" w14:textId="77777777" w:rsidR="00F16B61" w:rsidRDefault="00F1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DF924" w14:textId="77777777" w:rsidR="00491096" w:rsidRPr="00AA0EA7" w:rsidRDefault="00491096" w:rsidP="007F6B0A">
    <w:pPr>
      <w:suppressAutoHyphens/>
      <w:autoSpaceDE w:val="0"/>
      <w:autoSpaceDN w:val="0"/>
      <w:adjustRightInd w:val="0"/>
      <w:spacing w:after="120" w:line="240" w:lineRule="auto"/>
      <w:ind w:left="-709" w:right="-766"/>
      <w:jc w:val="both"/>
      <w:rPr>
        <w:sz w:val="20"/>
      </w:rPr>
    </w:pP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>
      <w:rPr>
        <w:rFonts w:cs="Tahoma"/>
        <w:b/>
        <w:bCs/>
        <w:i/>
        <w:sz w:val="20"/>
      </w:rPr>
      <w:tab/>
    </w:r>
    <w:r w:rsidRPr="000346D6">
      <w:rPr>
        <w:rFonts w:cs="Tahoma"/>
        <w:i/>
        <w:sz w:val="20"/>
      </w:rPr>
      <w:t>Σελ.</w:t>
    </w:r>
    <w:r w:rsidRPr="000346D6">
      <w:rPr>
        <w:sz w:val="20"/>
      </w:rPr>
      <w:fldChar w:fldCharType="begin"/>
    </w:r>
    <w:r w:rsidRPr="000346D6">
      <w:rPr>
        <w:sz w:val="20"/>
      </w:rPr>
      <w:instrText xml:space="preserve"> PAGE </w:instrText>
    </w:r>
    <w:r w:rsidRPr="000346D6">
      <w:rPr>
        <w:sz w:val="20"/>
      </w:rPr>
      <w:fldChar w:fldCharType="separate"/>
    </w:r>
    <w:r w:rsidR="00F61ED8">
      <w:rPr>
        <w:noProof/>
        <w:sz w:val="20"/>
      </w:rPr>
      <w:t>3</w:t>
    </w:r>
    <w:r w:rsidRPr="000346D6">
      <w:rPr>
        <w:sz w:val="20"/>
      </w:rPr>
      <w:fldChar w:fldCharType="end"/>
    </w:r>
    <w:r w:rsidRPr="000346D6">
      <w:rPr>
        <w:rStyle w:val="13"/>
        <w:rFonts w:asciiTheme="minorHAnsi" w:hAnsiTheme="minorHAnsi" w:cs="Tahoma"/>
        <w:i/>
      </w:rPr>
      <w:t xml:space="preserve"> / </w:t>
    </w:r>
    <w:r w:rsidRPr="000346D6">
      <w:rPr>
        <w:sz w:val="20"/>
      </w:rPr>
      <w:fldChar w:fldCharType="begin"/>
    </w:r>
    <w:r w:rsidRPr="000346D6">
      <w:rPr>
        <w:sz w:val="20"/>
      </w:rPr>
      <w:instrText xml:space="preserve"> NUMPAGES \*Arabic </w:instrText>
    </w:r>
    <w:r w:rsidRPr="000346D6">
      <w:rPr>
        <w:sz w:val="20"/>
      </w:rPr>
      <w:fldChar w:fldCharType="separate"/>
    </w:r>
    <w:r w:rsidR="00F61ED8">
      <w:rPr>
        <w:noProof/>
        <w:sz w:val="20"/>
      </w:rPr>
      <w:t>5</w:t>
    </w:r>
    <w:r w:rsidRPr="000346D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761D8" w14:textId="77777777" w:rsidR="00F16B61" w:rsidRDefault="00F16B61">
      <w:pPr>
        <w:spacing w:after="0" w:line="240" w:lineRule="auto"/>
      </w:pPr>
      <w:r>
        <w:separator/>
      </w:r>
    </w:p>
  </w:footnote>
  <w:footnote w:type="continuationSeparator" w:id="0">
    <w:p w14:paraId="4BFF2221" w14:textId="77777777" w:rsidR="00F16B61" w:rsidRDefault="00F16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ascii="Calibri" w:hAnsi="Calibri" w:cs="Times New Roman"/>
        <w:sz w:val="22"/>
        <w:szCs w:val="22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ascii="Calibri" w:hAnsi="Calibri" w:cs="Times New Roman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ascii="Calibri" w:hAnsi="Calibri" w:cs="Times New Roman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ascii="Calibri" w:hAnsi="Calibri" w:cs="Times New Roman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  <w:b w:val="0"/>
        <w:i w:val="0"/>
        <w:color w:val="00000A"/>
        <w:sz w:val="20"/>
        <w:szCs w:val="20"/>
        <w:u w:val="none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b w:val="0"/>
        <w:i w:val="0"/>
        <w:color w:val="00000A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upperLetter"/>
      <w:lvlText w:val="%1"/>
      <w:lvlJc w:val="left"/>
      <w:pPr>
        <w:tabs>
          <w:tab w:val="num" w:pos="0"/>
        </w:tabs>
        <w:ind w:left="794" w:hanging="794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565" w:hanging="565"/>
      </w:pPr>
      <w:rPr>
        <w:rFonts w:ascii="Calibri" w:hAnsi="Calibri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775EC91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  <w:i w:val="0"/>
        <w:sz w:val="22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00000A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 w:cs="Times New Roman"/>
        <w:sz w:val="22"/>
        <w:szCs w:val="22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 w:cs="Times New Roman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 w:cs="Times New Roman"/>
        <w:sz w:val="22"/>
        <w:szCs w:val="22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 w:cs="Times New Roman"/>
        <w:sz w:val="22"/>
        <w:szCs w:val="22"/>
      </w:rPr>
    </w:lvl>
  </w:abstractNum>
  <w:abstractNum w:abstractNumId="15" w15:restartNumberingAfterBreak="0">
    <w:nsid w:val="00000010"/>
    <w:multiLevelType w:val="multilevel"/>
    <w:tmpl w:val="E6305954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/>
        <w:color w:val="00000A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180"/>
      </w:pPr>
      <w:rPr>
        <w:rFonts w:asciiTheme="minorHAnsi" w:hAnsiTheme="minorHAnsi" w:cs="Times New Roman" w:hint="default"/>
        <w:b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Arial" w:hAnsi="Arial" w:cs="Aria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87" w:hanging="360"/>
      </w:pPr>
      <w:rPr>
        <w:rFonts w:ascii="Symbol" w:hAnsi="Symbol" w:hint="default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ascii="Calibri" w:hAnsi="Calibri"/>
        <w:color w:val="00000A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Calibri" w:hAnsi="Calibri"/>
        <w:color w:val="00000A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Calibri" w:hAnsi="Calibri"/>
        <w:color w:val="00000A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ascii="Calibri" w:hAnsi="Calibri"/>
        <w:color w:val="00000A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-227" w:firstLine="227"/>
      </w:pPr>
      <w:rPr>
        <w:rFonts w:ascii="Symbol" w:hAnsi="Symbol" w:cs="Times New Roman"/>
        <w:b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986"/>
        </w:tabs>
        <w:ind w:left="986" w:hanging="360"/>
      </w:pPr>
    </w:lvl>
    <w:lvl w:ilvl="2">
      <w:start w:val="1"/>
      <w:numFmt w:val="lowerRoman"/>
      <w:lvlText w:val="%2.%3."/>
      <w:lvlJc w:val="left"/>
      <w:pPr>
        <w:tabs>
          <w:tab w:val="num" w:pos="1706"/>
        </w:tabs>
        <w:ind w:left="1706" w:hanging="180"/>
      </w:pPr>
    </w:lvl>
    <w:lvl w:ilvl="3">
      <w:start w:val="1"/>
      <w:numFmt w:val="decimal"/>
      <w:lvlText w:val="%2.%3.%4."/>
      <w:lvlJc w:val="left"/>
      <w:pPr>
        <w:tabs>
          <w:tab w:val="num" w:pos="2426"/>
        </w:tabs>
        <w:ind w:left="2426" w:hanging="360"/>
      </w:pPr>
    </w:lvl>
    <w:lvl w:ilvl="4">
      <w:start w:val="1"/>
      <w:numFmt w:val="lowerLetter"/>
      <w:lvlText w:val="%2.%3.%4.%5."/>
      <w:lvlJc w:val="left"/>
      <w:pPr>
        <w:tabs>
          <w:tab w:val="num" w:pos="3146"/>
        </w:tabs>
        <w:ind w:left="3146" w:hanging="360"/>
      </w:pPr>
    </w:lvl>
    <w:lvl w:ilvl="5">
      <w:start w:val="1"/>
      <w:numFmt w:val="lowerRoman"/>
      <w:lvlText w:val="%2.%3.%4.%5.%6."/>
      <w:lvlJc w:val="left"/>
      <w:pPr>
        <w:tabs>
          <w:tab w:val="num" w:pos="3866"/>
        </w:tabs>
        <w:ind w:left="3866" w:hanging="180"/>
      </w:pPr>
    </w:lvl>
    <w:lvl w:ilvl="6">
      <w:start w:val="1"/>
      <w:numFmt w:val="decimal"/>
      <w:lvlText w:val="%2.%3.%4.%5.%6.%7."/>
      <w:lvlJc w:val="left"/>
      <w:pPr>
        <w:tabs>
          <w:tab w:val="num" w:pos="4586"/>
        </w:tabs>
        <w:ind w:left="458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306"/>
        </w:tabs>
        <w:ind w:left="530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026"/>
        </w:tabs>
        <w:ind w:left="6026" w:hanging="180"/>
      </w:pPr>
    </w:lvl>
  </w:abstractNum>
  <w:abstractNum w:abstractNumId="17" w15:restartNumberingAfterBreak="0">
    <w:nsid w:val="00000012"/>
    <w:multiLevelType w:val="multilevel"/>
    <w:tmpl w:val="EE7CD176"/>
    <w:name w:val="WW8Num1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Theme="minorHAnsi" w:hAnsiTheme="minorHAnsi" w:hint="default"/>
        <w:b w:val="0"/>
        <w:color w:val="00000A"/>
        <w:sz w:val="22"/>
        <w:szCs w:val="24"/>
      </w:rPr>
    </w:lvl>
    <w:lvl w:ilvl="1">
      <w:start w:val="15"/>
      <w:numFmt w:val="decimal"/>
      <w:lvlText w:val="%2.1"/>
      <w:lvlJc w:val="left"/>
      <w:pPr>
        <w:tabs>
          <w:tab w:val="num" w:pos="1288"/>
        </w:tabs>
        <w:ind w:left="1288" w:hanging="360"/>
      </w:pPr>
      <w:rPr>
        <w:rFonts w:ascii="Symbol" w:hAnsi="Symbol"/>
        <w:b/>
        <w:color w:val="00000A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2.%3.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2.%3.%4.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2.%3.%4.%5.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2.%3.%4.%5.%6.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2.%3.%4.%5.%6.%7.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808"/>
        </w:tabs>
        <w:ind w:left="3808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ascii="Calibri" w:hAnsi="Calibri"/>
        <w:b w:val="0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ascii="Calibri" w:hAnsi="Calibri"/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alibri" w:hAnsi="Calibri"/>
        <w:b w:val="0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ascii="Calibri" w:hAnsi="Calibri"/>
        <w:b w:val="0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ascii="Calibri" w:hAnsi="Calibri"/>
        <w:b w:val="0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ascii="Calibri" w:hAnsi="Calibri"/>
        <w:b w:val="0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ascii="Calibri" w:hAnsi="Calibri"/>
        <w:b w:val="0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multilevel"/>
    <w:tmpl w:val="162A9CFA"/>
    <w:name w:val="WW8Num2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hAnsiTheme="minorHAnsi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</w:abstractNum>
  <w:abstractNum w:abstractNumId="21" w15:restartNumberingAfterBreak="0">
    <w:nsid w:val="00000016"/>
    <w:multiLevelType w:val="multilevel"/>
    <w:tmpl w:val="3CCCA81C"/>
    <w:name w:val="WW8Num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kern w:val="1"/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kern w:val="1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kern w:val="1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kern w:val="1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kern w:val="1"/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kern w:val="1"/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kern w:val="1"/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kern w:val="1"/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kern w:val="1"/>
        <w:shd w:val="clear" w:color="auto" w:fill="auto"/>
      </w:rPr>
    </w:lvl>
  </w:abstractNum>
  <w:abstractNum w:abstractNumId="22" w15:restartNumberingAfterBreak="0">
    <w:nsid w:val="00000017"/>
    <w:multiLevelType w:val="multilevel"/>
    <w:tmpl w:val="4E6E628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kern w:val="1"/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kern w:val="1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kern w:val="1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kern w:val="1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kern w:val="1"/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kern w:val="1"/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kern w:val="1"/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kern w:val="1"/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kern w:val="1"/>
        <w:shd w:val="clear" w:color="auto" w:fill="auto"/>
      </w:r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kern w:val="1"/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kern w:val="1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kern w:val="1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kern w:val="1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kern w:val="1"/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kern w:val="1"/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kern w:val="1"/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kern w:val="1"/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kern w:val="1"/>
        <w:shd w:val="clear" w:color="auto" w:fill="auto"/>
      </w:r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kern w:val="1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kern w:val="1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kern w:val="1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kern w:val="1"/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kern w:val="1"/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kern w:val="1"/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kern w:val="1"/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kern w:val="1"/>
        <w:shd w:val="clear" w:color="auto" w:fill="auto"/>
      </w:rPr>
    </w:lvl>
  </w:abstractNum>
  <w:abstractNum w:abstractNumId="25" w15:restartNumberingAfterBreak="0">
    <w:nsid w:val="0278777D"/>
    <w:multiLevelType w:val="hybridMultilevel"/>
    <w:tmpl w:val="B360F1BC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0CA42150"/>
    <w:multiLevelType w:val="hybridMultilevel"/>
    <w:tmpl w:val="5EDEF320"/>
    <w:lvl w:ilvl="0" w:tplc="C088BB70">
      <w:start w:val="1"/>
      <w:numFmt w:val="decimal"/>
      <w:lvlText w:val="%1."/>
      <w:lvlJc w:val="center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3B320F"/>
    <w:multiLevelType w:val="hybridMultilevel"/>
    <w:tmpl w:val="57C47B26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214B684F"/>
    <w:multiLevelType w:val="hybridMultilevel"/>
    <w:tmpl w:val="F6A82080"/>
    <w:lvl w:ilvl="0" w:tplc="9A8213E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7A50D6"/>
    <w:multiLevelType w:val="hybridMultilevel"/>
    <w:tmpl w:val="C8BC53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3463D5"/>
    <w:multiLevelType w:val="hybridMultilevel"/>
    <w:tmpl w:val="5E2C2D30"/>
    <w:lvl w:ilvl="0" w:tplc="0408000F">
      <w:start w:val="1"/>
      <w:numFmt w:val="decimal"/>
      <w:lvlText w:val="%1."/>
      <w:lvlJc w:val="left"/>
      <w:pPr>
        <w:ind w:left="-207" w:hanging="360"/>
      </w:p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1" w15:restartNumberingAfterBreak="0">
    <w:nsid w:val="437C3F88"/>
    <w:multiLevelType w:val="hybridMultilevel"/>
    <w:tmpl w:val="2E9EE7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F93CAB"/>
    <w:multiLevelType w:val="hybridMultilevel"/>
    <w:tmpl w:val="6FA45CAA"/>
    <w:name w:val="WW8Num3732"/>
    <w:lvl w:ilvl="0" w:tplc="5704B82C">
      <w:start w:val="1"/>
      <w:numFmt w:val="bullet"/>
      <w:lvlText w:val=""/>
      <w:lvlJc w:val="left"/>
      <w:pPr>
        <w:ind w:left="2752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0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7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512" w:hanging="360"/>
      </w:pPr>
      <w:rPr>
        <w:rFonts w:ascii="Wingdings" w:hAnsi="Wingdings" w:hint="default"/>
      </w:rPr>
    </w:lvl>
  </w:abstractNum>
  <w:abstractNum w:abstractNumId="33" w15:restartNumberingAfterBreak="0">
    <w:nsid w:val="4ACE0E23"/>
    <w:multiLevelType w:val="hybridMultilevel"/>
    <w:tmpl w:val="346ED9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B3501A"/>
    <w:multiLevelType w:val="hybridMultilevel"/>
    <w:tmpl w:val="346ED9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36AEF"/>
    <w:multiLevelType w:val="hybridMultilevel"/>
    <w:tmpl w:val="65EA3D6A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5AEE223A"/>
    <w:multiLevelType w:val="hybridMultilevel"/>
    <w:tmpl w:val="6512D6AA"/>
    <w:lvl w:ilvl="0" w:tplc="0F242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4451F"/>
    <w:multiLevelType w:val="hybridMultilevel"/>
    <w:tmpl w:val="FCC6BF9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E39D6"/>
    <w:multiLevelType w:val="hybridMultilevel"/>
    <w:tmpl w:val="128AB2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E6FE6"/>
    <w:multiLevelType w:val="hybridMultilevel"/>
    <w:tmpl w:val="5148A0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3192C"/>
    <w:multiLevelType w:val="hybridMultilevel"/>
    <w:tmpl w:val="AFDC04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A0088"/>
    <w:multiLevelType w:val="hybridMultilevel"/>
    <w:tmpl w:val="2A763688"/>
    <w:lvl w:ilvl="0" w:tplc="0408000F">
      <w:start w:val="1"/>
      <w:numFmt w:val="decimal"/>
      <w:lvlText w:val="%1."/>
      <w:lvlJc w:val="left"/>
      <w:pPr>
        <w:ind w:left="1003" w:hanging="360"/>
      </w:pPr>
    </w:lvl>
    <w:lvl w:ilvl="1" w:tplc="04080019" w:tentative="1">
      <w:start w:val="1"/>
      <w:numFmt w:val="lowerLetter"/>
      <w:lvlText w:val="%2."/>
      <w:lvlJc w:val="left"/>
      <w:pPr>
        <w:ind w:left="1723" w:hanging="360"/>
      </w:pPr>
    </w:lvl>
    <w:lvl w:ilvl="2" w:tplc="0408001B" w:tentative="1">
      <w:start w:val="1"/>
      <w:numFmt w:val="lowerRoman"/>
      <w:lvlText w:val="%3."/>
      <w:lvlJc w:val="right"/>
      <w:pPr>
        <w:ind w:left="2443" w:hanging="180"/>
      </w:pPr>
    </w:lvl>
    <w:lvl w:ilvl="3" w:tplc="0408000F" w:tentative="1">
      <w:start w:val="1"/>
      <w:numFmt w:val="decimal"/>
      <w:lvlText w:val="%4."/>
      <w:lvlJc w:val="left"/>
      <w:pPr>
        <w:ind w:left="3163" w:hanging="360"/>
      </w:pPr>
    </w:lvl>
    <w:lvl w:ilvl="4" w:tplc="04080019" w:tentative="1">
      <w:start w:val="1"/>
      <w:numFmt w:val="lowerLetter"/>
      <w:lvlText w:val="%5."/>
      <w:lvlJc w:val="left"/>
      <w:pPr>
        <w:ind w:left="3883" w:hanging="360"/>
      </w:pPr>
    </w:lvl>
    <w:lvl w:ilvl="5" w:tplc="0408001B" w:tentative="1">
      <w:start w:val="1"/>
      <w:numFmt w:val="lowerRoman"/>
      <w:lvlText w:val="%6."/>
      <w:lvlJc w:val="right"/>
      <w:pPr>
        <w:ind w:left="4603" w:hanging="180"/>
      </w:pPr>
    </w:lvl>
    <w:lvl w:ilvl="6" w:tplc="0408000F" w:tentative="1">
      <w:start w:val="1"/>
      <w:numFmt w:val="decimal"/>
      <w:lvlText w:val="%7."/>
      <w:lvlJc w:val="left"/>
      <w:pPr>
        <w:ind w:left="5323" w:hanging="360"/>
      </w:pPr>
    </w:lvl>
    <w:lvl w:ilvl="7" w:tplc="04080019" w:tentative="1">
      <w:start w:val="1"/>
      <w:numFmt w:val="lowerLetter"/>
      <w:lvlText w:val="%8."/>
      <w:lvlJc w:val="left"/>
      <w:pPr>
        <w:ind w:left="6043" w:hanging="360"/>
      </w:pPr>
    </w:lvl>
    <w:lvl w:ilvl="8" w:tplc="0408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7AA30C5E"/>
    <w:multiLevelType w:val="hybridMultilevel"/>
    <w:tmpl w:val="1D1C0514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B">
      <w:start w:val="1"/>
      <w:numFmt w:val="lowerRoman"/>
      <w:lvlText w:val="%2."/>
      <w:lvlJc w:val="righ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1028676334">
    <w:abstractNumId w:val="0"/>
  </w:num>
  <w:num w:numId="2" w16cid:durableId="578368077">
    <w:abstractNumId w:val="1"/>
  </w:num>
  <w:num w:numId="3" w16cid:durableId="2006124827">
    <w:abstractNumId w:val="27"/>
  </w:num>
  <w:num w:numId="4" w16cid:durableId="184028556">
    <w:abstractNumId w:val="36"/>
  </w:num>
  <w:num w:numId="5" w16cid:durableId="642462682">
    <w:abstractNumId w:val="31"/>
  </w:num>
  <w:num w:numId="6" w16cid:durableId="1254902429">
    <w:abstractNumId w:val="40"/>
  </w:num>
  <w:num w:numId="7" w16cid:durableId="1778673554">
    <w:abstractNumId w:val="29"/>
  </w:num>
  <w:num w:numId="8" w16cid:durableId="440757566">
    <w:abstractNumId w:val="38"/>
  </w:num>
  <w:num w:numId="9" w16cid:durableId="193618888">
    <w:abstractNumId w:val="33"/>
  </w:num>
  <w:num w:numId="10" w16cid:durableId="1237976525">
    <w:abstractNumId w:val="34"/>
  </w:num>
  <w:num w:numId="11" w16cid:durableId="348144827">
    <w:abstractNumId w:val="42"/>
  </w:num>
  <w:num w:numId="12" w16cid:durableId="1734036266">
    <w:abstractNumId w:val="35"/>
  </w:num>
  <w:num w:numId="13" w16cid:durableId="1877234027">
    <w:abstractNumId w:val="41"/>
  </w:num>
  <w:num w:numId="14" w16cid:durableId="47608915">
    <w:abstractNumId w:val="30"/>
  </w:num>
  <w:num w:numId="15" w16cid:durableId="2087411925">
    <w:abstractNumId w:val="25"/>
  </w:num>
  <w:num w:numId="16" w16cid:durableId="505291407">
    <w:abstractNumId w:val="39"/>
  </w:num>
  <w:num w:numId="17" w16cid:durableId="6361810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69223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521235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81"/>
    <w:rsid w:val="00010083"/>
    <w:rsid w:val="000210B7"/>
    <w:rsid w:val="00025DA4"/>
    <w:rsid w:val="00033BF2"/>
    <w:rsid w:val="000504DD"/>
    <w:rsid w:val="00056AC5"/>
    <w:rsid w:val="00066AE7"/>
    <w:rsid w:val="0008139F"/>
    <w:rsid w:val="000908F5"/>
    <w:rsid w:val="000971C8"/>
    <w:rsid w:val="00097AC1"/>
    <w:rsid w:val="000B4B55"/>
    <w:rsid w:val="000F0D95"/>
    <w:rsid w:val="001279ED"/>
    <w:rsid w:val="00144BC6"/>
    <w:rsid w:val="00164817"/>
    <w:rsid w:val="001A7083"/>
    <w:rsid w:val="001C3EE2"/>
    <w:rsid w:val="001F6012"/>
    <w:rsid w:val="00200C7F"/>
    <w:rsid w:val="00202267"/>
    <w:rsid w:val="0022008E"/>
    <w:rsid w:val="002357BB"/>
    <w:rsid w:val="0024236D"/>
    <w:rsid w:val="00245C43"/>
    <w:rsid w:val="00256B4A"/>
    <w:rsid w:val="00257432"/>
    <w:rsid w:val="00257A07"/>
    <w:rsid w:val="002600F2"/>
    <w:rsid w:val="002764CF"/>
    <w:rsid w:val="002824E8"/>
    <w:rsid w:val="00284B17"/>
    <w:rsid w:val="00286D36"/>
    <w:rsid w:val="00295D3F"/>
    <w:rsid w:val="002A56C8"/>
    <w:rsid w:val="002B2988"/>
    <w:rsid w:val="002B3342"/>
    <w:rsid w:val="002C78A9"/>
    <w:rsid w:val="002C7EF8"/>
    <w:rsid w:val="002D5B08"/>
    <w:rsid w:val="002D79A5"/>
    <w:rsid w:val="00303F0A"/>
    <w:rsid w:val="00317D6E"/>
    <w:rsid w:val="00334566"/>
    <w:rsid w:val="00351637"/>
    <w:rsid w:val="003743E1"/>
    <w:rsid w:val="0038798E"/>
    <w:rsid w:val="003A16C4"/>
    <w:rsid w:val="003A78AF"/>
    <w:rsid w:val="003B0E28"/>
    <w:rsid w:val="003B7CE7"/>
    <w:rsid w:val="003C0614"/>
    <w:rsid w:val="003C7C3F"/>
    <w:rsid w:val="003D2BC7"/>
    <w:rsid w:val="003D6ED7"/>
    <w:rsid w:val="003F33F5"/>
    <w:rsid w:val="004057BF"/>
    <w:rsid w:val="00411EF9"/>
    <w:rsid w:val="004329C3"/>
    <w:rsid w:val="0043374F"/>
    <w:rsid w:val="00444BE5"/>
    <w:rsid w:val="00454B43"/>
    <w:rsid w:val="004556D6"/>
    <w:rsid w:val="00491096"/>
    <w:rsid w:val="00497C2E"/>
    <w:rsid w:val="004A334E"/>
    <w:rsid w:val="004C7783"/>
    <w:rsid w:val="004D3DED"/>
    <w:rsid w:val="004D4695"/>
    <w:rsid w:val="004E3518"/>
    <w:rsid w:val="00501C21"/>
    <w:rsid w:val="005039DC"/>
    <w:rsid w:val="00512420"/>
    <w:rsid w:val="005161AA"/>
    <w:rsid w:val="00521833"/>
    <w:rsid w:val="00540753"/>
    <w:rsid w:val="00564BC1"/>
    <w:rsid w:val="00593EFA"/>
    <w:rsid w:val="00597574"/>
    <w:rsid w:val="005C6612"/>
    <w:rsid w:val="005C7A23"/>
    <w:rsid w:val="005F0BE1"/>
    <w:rsid w:val="005F6026"/>
    <w:rsid w:val="00606E41"/>
    <w:rsid w:val="006132DE"/>
    <w:rsid w:val="0063046F"/>
    <w:rsid w:val="00630FD3"/>
    <w:rsid w:val="00633BED"/>
    <w:rsid w:val="00640449"/>
    <w:rsid w:val="0064550B"/>
    <w:rsid w:val="00655604"/>
    <w:rsid w:val="006671A9"/>
    <w:rsid w:val="00673F2B"/>
    <w:rsid w:val="00681DFE"/>
    <w:rsid w:val="006921EB"/>
    <w:rsid w:val="00694F9A"/>
    <w:rsid w:val="006E1BAA"/>
    <w:rsid w:val="006F3E3E"/>
    <w:rsid w:val="006F5329"/>
    <w:rsid w:val="0070229B"/>
    <w:rsid w:val="00704852"/>
    <w:rsid w:val="00716B37"/>
    <w:rsid w:val="007322A9"/>
    <w:rsid w:val="007653CD"/>
    <w:rsid w:val="0078358D"/>
    <w:rsid w:val="00786CDB"/>
    <w:rsid w:val="00791009"/>
    <w:rsid w:val="007A1488"/>
    <w:rsid w:val="007C1E00"/>
    <w:rsid w:val="007D1855"/>
    <w:rsid w:val="007D2DCE"/>
    <w:rsid w:val="007D61B1"/>
    <w:rsid w:val="007F5443"/>
    <w:rsid w:val="007F6B0A"/>
    <w:rsid w:val="0080218C"/>
    <w:rsid w:val="008121CF"/>
    <w:rsid w:val="008175F6"/>
    <w:rsid w:val="008360E3"/>
    <w:rsid w:val="00842DCF"/>
    <w:rsid w:val="0087475E"/>
    <w:rsid w:val="00874D26"/>
    <w:rsid w:val="008C1618"/>
    <w:rsid w:val="008C1B61"/>
    <w:rsid w:val="008E7567"/>
    <w:rsid w:val="008F06D4"/>
    <w:rsid w:val="008F12AB"/>
    <w:rsid w:val="009025C0"/>
    <w:rsid w:val="00916158"/>
    <w:rsid w:val="00925A5C"/>
    <w:rsid w:val="00950450"/>
    <w:rsid w:val="00986E2A"/>
    <w:rsid w:val="00987134"/>
    <w:rsid w:val="00993D1E"/>
    <w:rsid w:val="009961CD"/>
    <w:rsid w:val="009B354A"/>
    <w:rsid w:val="009B583A"/>
    <w:rsid w:val="009B74DA"/>
    <w:rsid w:val="009C6E33"/>
    <w:rsid w:val="009E1B8C"/>
    <w:rsid w:val="009E31F2"/>
    <w:rsid w:val="009E4392"/>
    <w:rsid w:val="009F132C"/>
    <w:rsid w:val="00A01ADF"/>
    <w:rsid w:val="00A40714"/>
    <w:rsid w:val="00A57DD5"/>
    <w:rsid w:val="00A66B63"/>
    <w:rsid w:val="00A67E0D"/>
    <w:rsid w:val="00A8035D"/>
    <w:rsid w:val="00A82401"/>
    <w:rsid w:val="00A950C8"/>
    <w:rsid w:val="00A97DBF"/>
    <w:rsid w:val="00AB39DB"/>
    <w:rsid w:val="00AC1642"/>
    <w:rsid w:val="00AC3108"/>
    <w:rsid w:val="00AD23CD"/>
    <w:rsid w:val="00B0338C"/>
    <w:rsid w:val="00B100BA"/>
    <w:rsid w:val="00B16BC1"/>
    <w:rsid w:val="00B339B2"/>
    <w:rsid w:val="00B447A4"/>
    <w:rsid w:val="00B573E3"/>
    <w:rsid w:val="00B65626"/>
    <w:rsid w:val="00B8097A"/>
    <w:rsid w:val="00B97E69"/>
    <w:rsid w:val="00BD323A"/>
    <w:rsid w:val="00C15534"/>
    <w:rsid w:val="00C16D0F"/>
    <w:rsid w:val="00C23F8D"/>
    <w:rsid w:val="00C267A1"/>
    <w:rsid w:val="00C31CC4"/>
    <w:rsid w:val="00C32B80"/>
    <w:rsid w:val="00C405E0"/>
    <w:rsid w:val="00C44D2B"/>
    <w:rsid w:val="00C56AC4"/>
    <w:rsid w:val="00C615B7"/>
    <w:rsid w:val="00C75EA6"/>
    <w:rsid w:val="00C90988"/>
    <w:rsid w:val="00C90B93"/>
    <w:rsid w:val="00CA4BA3"/>
    <w:rsid w:val="00CA65FB"/>
    <w:rsid w:val="00CB08A8"/>
    <w:rsid w:val="00CB27BD"/>
    <w:rsid w:val="00CC6897"/>
    <w:rsid w:val="00CD21F2"/>
    <w:rsid w:val="00CE5E5F"/>
    <w:rsid w:val="00CF7811"/>
    <w:rsid w:val="00D06798"/>
    <w:rsid w:val="00D45F81"/>
    <w:rsid w:val="00D50131"/>
    <w:rsid w:val="00D61AB5"/>
    <w:rsid w:val="00D64E61"/>
    <w:rsid w:val="00D66893"/>
    <w:rsid w:val="00D8215F"/>
    <w:rsid w:val="00DC21FA"/>
    <w:rsid w:val="00DC3A23"/>
    <w:rsid w:val="00DD6621"/>
    <w:rsid w:val="00DF56B7"/>
    <w:rsid w:val="00DF6CFC"/>
    <w:rsid w:val="00E03024"/>
    <w:rsid w:val="00E14808"/>
    <w:rsid w:val="00E327CE"/>
    <w:rsid w:val="00E32DAB"/>
    <w:rsid w:val="00E36FF7"/>
    <w:rsid w:val="00E4020D"/>
    <w:rsid w:val="00E4076B"/>
    <w:rsid w:val="00E64ECA"/>
    <w:rsid w:val="00E87998"/>
    <w:rsid w:val="00EB5973"/>
    <w:rsid w:val="00F02DE6"/>
    <w:rsid w:val="00F046FC"/>
    <w:rsid w:val="00F16B61"/>
    <w:rsid w:val="00F21B43"/>
    <w:rsid w:val="00F25655"/>
    <w:rsid w:val="00F3072C"/>
    <w:rsid w:val="00F50EE5"/>
    <w:rsid w:val="00F54A85"/>
    <w:rsid w:val="00F61ED8"/>
    <w:rsid w:val="00F64F97"/>
    <w:rsid w:val="00F6726D"/>
    <w:rsid w:val="00F81B42"/>
    <w:rsid w:val="00F923A6"/>
    <w:rsid w:val="00FA27F6"/>
    <w:rsid w:val="00FB6B38"/>
    <w:rsid w:val="00FC73B0"/>
    <w:rsid w:val="00FF2A16"/>
    <w:rsid w:val="00FF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2A839"/>
  <w15:docId w15:val="{E76C57E4-7A4F-4E59-BD25-8106F6CF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B43"/>
  </w:style>
  <w:style w:type="paragraph" w:styleId="1">
    <w:name w:val="heading 1"/>
    <w:basedOn w:val="a"/>
    <w:next w:val="a0"/>
    <w:link w:val="1Char"/>
    <w:qFormat/>
    <w:rsid w:val="00C44D2B"/>
    <w:pPr>
      <w:keepNext/>
      <w:shd w:val="clear" w:color="auto" w:fill="E6E6E6"/>
      <w:suppressAutoHyphens/>
      <w:spacing w:after="120" w:line="360" w:lineRule="auto"/>
      <w:outlineLvl w:val="0"/>
    </w:pPr>
    <w:rPr>
      <w:rFonts w:ascii="Tahoma" w:eastAsia="SimSun" w:hAnsi="Tahoma" w:cs="Mangal"/>
      <w:b/>
      <w:spacing w:val="20"/>
      <w:kern w:val="1"/>
      <w:sz w:val="24"/>
      <w:szCs w:val="20"/>
      <w:lang w:eastAsia="hi-IN" w:bidi="hi-IN"/>
    </w:rPr>
  </w:style>
  <w:style w:type="paragraph" w:styleId="2">
    <w:name w:val="heading 2"/>
    <w:basedOn w:val="a"/>
    <w:next w:val="a0"/>
    <w:link w:val="2Char"/>
    <w:qFormat/>
    <w:rsid w:val="00C44D2B"/>
    <w:pPr>
      <w:keepNext/>
      <w:numPr>
        <w:ilvl w:val="1"/>
        <w:numId w:val="1"/>
      </w:numPr>
      <w:tabs>
        <w:tab w:val="left" w:pos="1134"/>
      </w:tabs>
      <w:suppressAutoHyphens/>
      <w:spacing w:before="360" w:after="120" w:line="240" w:lineRule="auto"/>
      <w:outlineLvl w:val="1"/>
    </w:pPr>
    <w:rPr>
      <w:rFonts w:ascii="Tahoma" w:eastAsia="SimSun" w:hAnsi="Tahoma" w:cs="Mangal"/>
      <w:b/>
      <w:kern w:val="1"/>
      <w:sz w:val="24"/>
      <w:szCs w:val="20"/>
      <w:u w:val="single"/>
      <w:lang w:val="en-US" w:eastAsia="hi-IN" w:bidi="hi-IN"/>
    </w:rPr>
  </w:style>
  <w:style w:type="paragraph" w:styleId="3">
    <w:name w:val="heading 3"/>
    <w:basedOn w:val="a"/>
    <w:next w:val="a0"/>
    <w:link w:val="3Char"/>
    <w:qFormat/>
    <w:rsid w:val="00C44D2B"/>
    <w:pPr>
      <w:keepNext/>
      <w:numPr>
        <w:ilvl w:val="2"/>
        <w:numId w:val="1"/>
      </w:numPr>
      <w:suppressAutoHyphens/>
      <w:spacing w:after="120"/>
      <w:outlineLvl w:val="2"/>
    </w:pPr>
    <w:rPr>
      <w:rFonts w:ascii="Calibri" w:eastAsia="SimSun" w:hAnsi="Calibri" w:cs="Tahoma"/>
      <w:b/>
      <w:kern w:val="1"/>
      <w:sz w:val="24"/>
      <w:lang w:eastAsia="hi-IN" w:bidi="hi-IN"/>
    </w:rPr>
  </w:style>
  <w:style w:type="paragraph" w:styleId="4">
    <w:name w:val="heading 4"/>
    <w:basedOn w:val="a"/>
    <w:next w:val="a0"/>
    <w:link w:val="4Char"/>
    <w:qFormat/>
    <w:rsid w:val="00C44D2B"/>
    <w:pPr>
      <w:keepNext/>
      <w:numPr>
        <w:ilvl w:val="3"/>
        <w:numId w:val="1"/>
      </w:numPr>
      <w:suppressAutoHyphens/>
      <w:spacing w:before="360" w:after="240" w:line="240" w:lineRule="auto"/>
      <w:jc w:val="both"/>
      <w:outlineLvl w:val="3"/>
    </w:pPr>
    <w:rPr>
      <w:rFonts w:ascii="Tahoma" w:eastAsia="SimSun" w:hAnsi="Tahoma" w:cs="Tahoma"/>
      <w:b/>
      <w:color w:val="000000"/>
      <w:kern w:val="1"/>
      <w:sz w:val="24"/>
      <w:lang w:eastAsia="hi-IN" w:bidi="hi-IN"/>
    </w:rPr>
  </w:style>
  <w:style w:type="paragraph" w:styleId="5">
    <w:name w:val="heading 5"/>
    <w:basedOn w:val="a"/>
    <w:next w:val="a0"/>
    <w:link w:val="5Char"/>
    <w:qFormat/>
    <w:rsid w:val="00C44D2B"/>
    <w:pPr>
      <w:numPr>
        <w:ilvl w:val="4"/>
        <w:numId w:val="1"/>
      </w:numPr>
      <w:suppressAutoHyphens/>
      <w:spacing w:after="120" w:line="240" w:lineRule="auto"/>
      <w:jc w:val="center"/>
      <w:outlineLvl w:val="4"/>
    </w:pPr>
    <w:rPr>
      <w:rFonts w:ascii="Tahoma" w:eastAsia="SimSun" w:hAnsi="Tahoma" w:cs="Tahoma"/>
      <w:b/>
      <w:bCs/>
      <w:kern w:val="1"/>
      <w:sz w:val="20"/>
      <w:szCs w:val="20"/>
      <w:lang w:val="da-DK" w:eastAsia="hi-IN" w:bidi="hi-IN"/>
    </w:rPr>
  </w:style>
  <w:style w:type="paragraph" w:styleId="6">
    <w:name w:val="heading 6"/>
    <w:basedOn w:val="a"/>
    <w:next w:val="a0"/>
    <w:link w:val="6Char"/>
    <w:qFormat/>
    <w:rsid w:val="00C44D2B"/>
    <w:pPr>
      <w:numPr>
        <w:ilvl w:val="5"/>
        <w:numId w:val="1"/>
      </w:numPr>
      <w:tabs>
        <w:tab w:val="left" w:pos="1418"/>
      </w:tabs>
      <w:suppressAutoHyphens/>
      <w:spacing w:before="60" w:after="60" w:line="240" w:lineRule="auto"/>
      <w:ind w:left="1418" w:hanging="1418"/>
      <w:jc w:val="both"/>
      <w:outlineLvl w:val="5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styleId="7">
    <w:name w:val="heading 7"/>
    <w:basedOn w:val="a"/>
    <w:next w:val="a0"/>
    <w:link w:val="7Char"/>
    <w:qFormat/>
    <w:rsid w:val="00C44D2B"/>
    <w:pPr>
      <w:numPr>
        <w:ilvl w:val="6"/>
        <w:numId w:val="1"/>
      </w:numPr>
      <w:tabs>
        <w:tab w:val="left" w:pos="1531"/>
      </w:tabs>
      <w:suppressAutoHyphens/>
      <w:spacing w:before="60" w:after="60" w:line="240" w:lineRule="auto"/>
      <w:outlineLvl w:val="6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styleId="8">
    <w:name w:val="heading 8"/>
    <w:basedOn w:val="a"/>
    <w:next w:val="a0"/>
    <w:link w:val="8Char"/>
    <w:qFormat/>
    <w:rsid w:val="00C44D2B"/>
    <w:pPr>
      <w:numPr>
        <w:ilvl w:val="7"/>
        <w:numId w:val="1"/>
      </w:numPr>
      <w:suppressAutoHyphens/>
      <w:spacing w:before="60" w:after="60" w:line="240" w:lineRule="auto"/>
      <w:jc w:val="both"/>
      <w:outlineLvl w:val="7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styleId="9">
    <w:name w:val="heading 9"/>
    <w:basedOn w:val="a"/>
    <w:next w:val="a0"/>
    <w:link w:val="9Char"/>
    <w:qFormat/>
    <w:rsid w:val="00C44D2B"/>
    <w:pPr>
      <w:keepNext/>
      <w:numPr>
        <w:ilvl w:val="8"/>
        <w:numId w:val="1"/>
      </w:numPr>
      <w:shd w:val="clear" w:color="auto" w:fill="FFFFFF"/>
      <w:suppressAutoHyphens/>
      <w:spacing w:after="120" w:line="240" w:lineRule="auto"/>
      <w:ind w:left="360" w:firstLine="0"/>
      <w:jc w:val="both"/>
      <w:outlineLvl w:val="8"/>
    </w:pPr>
    <w:rPr>
      <w:rFonts w:ascii="Tahoma" w:eastAsia="SimSun" w:hAnsi="Tahoma" w:cs="Mangal"/>
      <w:b/>
      <w:bCs/>
      <w:color w:val="000000"/>
      <w:kern w:val="1"/>
      <w:sz w:val="24"/>
      <w:szCs w:val="1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C44D2B"/>
    <w:rPr>
      <w:rFonts w:ascii="Tahoma" w:eastAsia="SimSun" w:hAnsi="Tahoma" w:cs="Mangal"/>
      <w:b/>
      <w:spacing w:val="20"/>
      <w:kern w:val="1"/>
      <w:sz w:val="24"/>
      <w:szCs w:val="20"/>
      <w:shd w:val="clear" w:color="auto" w:fill="E6E6E6"/>
      <w:lang w:eastAsia="hi-IN" w:bidi="hi-IN"/>
    </w:rPr>
  </w:style>
  <w:style w:type="character" w:customStyle="1" w:styleId="2Char">
    <w:name w:val="Επικεφαλίδα 2 Char"/>
    <w:basedOn w:val="a1"/>
    <w:link w:val="2"/>
    <w:rsid w:val="00C44D2B"/>
    <w:rPr>
      <w:rFonts w:ascii="Tahoma" w:eastAsia="SimSun" w:hAnsi="Tahoma" w:cs="Mangal"/>
      <w:b/>
      <w:kern w:val="1"/>
      <w:sz w:val="24"/>
      <w:szCs w:val="20"/>
      <w:u w:val="single"/>
      <w:lang w:val="en-US" w:eastAsia="hi-IN" w:bidi="hi-IN"/>
    </w:rPr>
  </w:style>
  <w:style w:type="character" w:customStyle="1" w:styleId="3Char">
    <w:name w:val="Επικεφαλίδα 3 Char"/>
    <w:basedOn w:val="a1"/>
    <w:link w:val="3"/>
    <w:rsid w:val="00C44D2B"/>
    <w:rPr>
      <w:rFonts w:ascii="Calibri" w:eastAsia="SimSun" w:hAnsi="Calibri" w:cs="Tahoma"/>
      <w:b/>
      <w:kern w:val="1"/>
      <w:sz w:val="24"/>
      <w:lang w:eastAsia="hi-IN" w:bidi="hi-IN"/>
    </w:rPr>
  </w:style>
  <w:style w:type="character" w:customStyle="1" w:styleId="4Char">
    <w:name w:val="Επικεφαλίδα 4 Char"/>
    <w:basedOn w:val="a1"/>
    <w:link w:val="4"/>
    <w:rsid w:val="00C44D2B"/>
    <w:rPr>
      <w:rFonts w:ascii="Tahoma" w:eastAsia="SimSun" w:hAnsi="Tahoma" w:cs="Tahoma"/>
      <w:b/>
      <w:color w:val="000000"/>
      <w:kern w:val="1"/>
      <w:sz w:val="24"/>
      <w:lang w:eastAsia="hi-IN" w:bidi="hi-IN"/>
    </w:rPr>
  </w:style>
  <w:style w:type="character" w:customStyle="1" w:styleId="5Char">
    <w:name w:val="Επικεφαλίδα 5 Char"/>
    <w:basedOn w:val="a1"/>
    <w:link w:val="5"/>
    <w:rsid w:val="00C44D2B"/>
    <w:rPr>
      <w:rFonts w:ascii="Tahoma" w:eastAsia="SimSun" w:hAnsi="Tahoma" w:cs="Tahoma"/>
      <w:b/>
      <w:bCs/>
      <w:kern w:val="1"/>
      <w:sz w:val="20"/>
      <w:szCs w:val="20"/>
      <w:lang w:val="da-DK" w:eastAsia="hi-IN" w:bidi="hi-IN"/>
    </w:rPr>
  </w:style>
  <w:style w:type="character" w:customStyle="1" w:styleId="6Char">
    <w:name w:val="Επικεφαλίδα 6 Char"/>
    <w:basedOn w:val="a1"/>
    <w:link w:val="6"/>
    <w:rsid w:val="00C44D2B"/>
    <w:rPr>
      <w:rFonts w:ascii="Tahoma" w:eastAsia="SimSun" w:hAnsi="Tahoma" w:cs="Mangal"/>
      <w:kern w:val="1"/>
      <w:sz w:val="20"/>
      <w:szCs w:val="20"/>
      <w:lang w:eastAsia="hi-IN" w:bidi="hi-IN"/>
    </w:rPr>
  </w:style>
  <w:style w:type="character" w:customStyle="1" w:styleId="7Char">
    <w:name w:val="Επικεφαλίδα 7 Char"/>
    <w:basedOn w:val="a1"/>
    <w:link w:val="7"/>
    <w:rsid w:val="00C44D2B"/>
    <w:rPr>
      <w:rFonts w:ascii="Tahoma" w:eastAsia="SimSun" w:hAnsi="Tahoma" w:cs="Mangal"/>
      <w:kern w:val="1"/>
      <w:sz w:val="18"/>
      <w:szCs w:val="20"/>
      <w:lang w:eastAsia="hi-IN" w:bidi="hi-IN"/>
    </w:rPr>
  </w:style>
  <w:style w:type="character" w:customStyle="1" w:styleId="8Char">
    <w:name w:val="Επικεφαλίδα 8 Char"/>
    <w:basedOn w:val="a1"/>
    <w:link w:val="8"/>
    <w:rsid w:val="00C44D2B"/>
    <w:rPr>
      <w:rFonts w:ascii="Tahoma" w:eastAsia="SimSun" w:hAnsi="Tahoma" w:cs="Mangal"/>
      <w:kern w:val="1"/>
      <w:sz w:val="18"/>
      <w:szCs w:val="20"/>
      <w:lang w:eastAsia="hi-IN" w:bidi="hi-IN"/>
    </w:rPr>
  </w:style>
  <w:style w:type="character" w:customStyle="1" w:styleId="9Char">
    <w:name w:val="Επικεφαλίδα 9 Char"/>
    <w:basedOn w:val="a1"/>
    <w:link w:val="9"/>
    <w:rsid w:val="00C44D2B"/>
    <w:rPr>
      <w:rFonts w:ascii="Tahoma" w:eastAsia="SimSun" w:hAnsi="Tahoma" w:cs="Mangal"/>
      <w:b/>
      <w:bCs/>
      <w:color w:val="000000"/>
      <w:kern w:val="1"/>
      <w:sz w:val="24"/>
      <w:szCs w:val="18"/>
      <w:shd w:val="clear" w:color="auto" w:fill="FFFFFF"/>
      <w:lang w:eastAsia="hi-IN" w:bidi="hi-IN"/>
    </w:rPr>
  </w:style>
  <w:style w:type="numbering" w:customStyle="1" w:styleId="11">
    <w:name w:val="Χωρίς λίστα1"/>
    <w:next w:val="a3"/>
    <w:uiPriority w:val="99"/>
    <w:semiHidden/>
    <w:unhideWhenUsed/>
    <w:rsid w:val="00C44D2B"/>
  </w:style>
  <w:style w:type="character" w:customStyle="1" w:styleId="WW8Num3z0">
    <w:name w:val="WW8Num3z0"/>
    <w:rsid w:val="00C44D2B"/>
    <w:rPr>
      <w:rFonts w:ascii="Calibri" w:hAnsi="Calibri" w:cs="Times New Roman"/>
      <w:sz w:val="22"/>
      <w:szCs w:val="22"/>
    </w:rPr>
  </w:style>
  <w:style w:type="character" w:customStyle="1" w:styleId="WW8Num4z0">
    <w:name w:val="WW8Num4z0"/>
    <w:rsid w:val="00C44D2B"/>
    <w:rPr>
      <w:rFonts w:ascii="OpenSymbol" w:hAnsi="OpenSymbol"/>
    </w:rPr>
  </w:style>
  <w:style w:type="character" w:customStyle="1" w:styleId="WW8Num5z0">
    <w:name w:val="WW8Num5z0"/>
    <w:rsid w:val="00C44D2B"/>
    <w:rPr>
      <w:rFonts w:ascii="Calibri" w:hAnsi="Calibri" w:cs="Times New Roman"/>
      <w:sz w:val="22"/>
      <w:szCs w:val="22"/>
    </w:rPr>
  </w:style>
  <w:style w:type="character" w:customStyle="1" w:styleId="WW8Num6z0">
    <w:name w:val="WW8Num6z0"/>
    <w:rsid w:val="00C44D2B"/>
    <w:rPr>
      <w:rFonts w:ascii="Calibri" w:hAnsi="Calibri" w:cs="Times New Roman"/>
      <w:sz w:val="22"/>
      <w:szCs w:val="22"/>
    </w:rPr>
  </w:style>
  <w:style w:type="character" w:customStyle="1" w:styleId="WW8Num7z0">
    <w:name w:val="WW8Num7z0"/>
    <w:rsid w:val="00C44D2B"/>
    <w:rPr>
      <w:rFonts w:ascii="Symbol" w:hAnsi="Symbol"/>
      <w:b w:val="0"/>
    </w:rPr>
  </w:style>
  <w:style w:type="character" w:customStyle="1" w:styleId="WW8Num7z1">
    <w:name w:val="WW8Num7z1"/>
    <w:rsid w:val="00C44D2B"/>
    <w:rPr>
      <w:rFonts w:ascii="Calibri" w:hAnsi="Calibri" w:cs="Times New Roman"/>
      <w:sz w:val="22"/>
      <w:szCs w:val="22"/>
    </w:rPr>
  </w:style>
  <w:style w:type="character" w:customStyle="1" w:styleId="WW8Num8z0">
    <w:name w:val="WW8Num8z0"/>
    <w:rsid w:val="00C44D2B"/>
    <w:rPr>
      <w:rFonts w:ascii="Symbol" w:hAnsi="Symbol"/>
    </w:rPr>
  </w:style>
  <w:style w:type="character" w:customStyle="1" w:styleId="WW8Num8z2">
    <w:name w:val="WW8Num8z2"/>
    <w:rsid w:val="00C44D2B"/>
    <w:rPr>
      <w:rFonts w:ascii="Calibri" w:hAnsi="Calibri" w:cs="Times New Roman"/>
      <w:sz w:val="22"/>
      <w:szCs w:val="22"/>
    </w:rPr>
  </w:style>
  <w:style w:type="character" w:customStyle="1" w:styleId="WW8Num9z0">
    <w:name w:val="WW8Num9z0"/>
    <w:rsid w:val="00C44D2B"/>
    <w:rPr>
      <w:rFonts w:cs="Times New Roman"/>
      <w:b w:val="0"/>
      <w:i w:val="0"/>
      <w:color w:val="00000A"/>
      <w:sz w:val="20"/>
      <w:szCs w:val="20"/>
      <w:u w:val="none"/>
    </w:rPr>
  </w:style>
  <w:style w:type="character" w:customStyle="1" w:styleId="WW8Num9z1">
    <w:name w:val="WW8Num9z1"/>
    <w:rsid w:val="00C44D2B"/>
    <w:rPr>
      <w:rFonts w:ascii="Calibri" w:hAnsi="Calibri" w:cs="Times New Roman"/>
      <w:sz w:val="22"/>
      <w:szCs w:val="22"/>
    </w:rPr>
  </w:style>
  <w:style w:type="character" w:customStyle="1" w:styleId="WW8Num10z0">
    <w:name w:val="WW8Num10z0"/>
    <w:rsid w:val="00C44D2B"/>
    <w:rPr>
      <w:rFonts w:ascii="Calibri" w:hAnsi="Calibri" w:cs="Times New Roman"/>
      <w:sz w:val="22"/>
      <w:szCs w:val="22"/>
    </w:rPr>
  </w:style>
  <w:style w:type="character" w:customStyle="1" w:styleId="WW8Num11z0">
    <w:name w:val="WW8Num11z0"/>
    <w:rsid w:val="00C44D2B"/>
    <w:rPr>
      <w:rFonts w:cs="Times New Roman"/>
      <w:b w:val="0"/>
      <w:i w:val="0"/>
      <w:color w:val="00000A"/>
      <w:sz w:val="20"/>
      <w:szCs w:val="20"/>
      <w:u w:val="none"/>
    </w:rPr>
  </w:style>
  <w:style w:type="character" w:customStyle="1" w:styleId="WW8Num12z0">
    <w:name w:val="WW8Num12z0"/>
    <w:rsid w:val="00C44D2B"/>
    <w:rPr>
      <w:rFonts w:cs="Times New Roman"/>
      <w:b w:val="0"/>
      <w:i w:val="0"/>
      <w:color w:val="00000A"/>
      <w:sz w:val="20"/>
      <w:szCs w:val="20"/>
      <w:u w:val="none"/>
    </w:rPr>
  </w:style>
  <w:style w:type="character" w:customStyle="1" w:styleId="WW8Num12z1">
    <w:name w:val="WW8Num12z1"/>
    <w:rsid w:val="00C44D2B"/>
    <w:rPr>
      <w:rFonts w:ascii="Calibri" w:hAnsi="Calibri" w:cs="Times New Roman"/>
      <w:sz w:val="22"/>
      <w:szCs w:val="22"/>
    </w:rPr>
  </w:style>
  <w:style w:type="character" w:customStyle="1" w:styleId="WW8Num13z0">
    <w:name w:val="WW8Num13z0"/>
    <w:rsid w:val="00C44D2B"/>
    <w:rPr>
      <w:rFonts w:cs="Times New Roman"/>
      <w:b/>
      <w:i w:val="0"/>
      <w:sz w:val="22"/>
    </w:rPr>
  </w:style>
  <w:style w:type="character" w:customStyle="1" w:styleId="WW8Num13z1">
    <w:name w:val="WW8Num13z1"/>
    <w:rsid w:val="00C44D2B"/>
    <w:rPr>
      <w:rFonts w:ascii="Calibri" w:hAnsi="Calibri" w:cs="Times New Roman"/>
      <w:sz w:val="24"/>
      <w:szCs w:val="24"/>
    </w:rPr>
  </w:style>
  <w:style w:type="character" w:customStyle="1" w:styleId="WW8Num13z2">
    <w:name w:val="WW8Num13z2"/>
    <w:rsid w:val="00C44D2B"/>
    <w:rPr>
      <w:rFonts w:cs="Times New Roman"/>
      <w:sz w:val="22"/>
    </w:rPr>
  </w:style>
  <w:style w:type="character" w:customStyle="1" w:styleId="WW8Num14z0">
    <w:name w:val="WW8Num14z0"/>
    <w:rsid w:val="00C44D2B"/>
    <w:rPr>
      <w:rFonts w:cs="Times New Roman"/>
      <w:b/>
      <w:i w:val="0"/>
      <w:sz w:val="22"/>
    </w:rPr>
  </w:style>
  <w:style w:type="character" w:customStyle="1" w:styleId="WW8Num15z0">
    <w:name w:val="WW8Num15z0"/>
    <w:rsid w:val="00C44D2B"/>
    <w:rPr>
      <w:rFonts w:ascii="Calibri" w:hAnsi="Calibri" w:cs="Times New Roman"/>
      <w:sz w:val="22"/>
      <w:szCs w:val="22"/>
    </w:rPr>
  </w:style>
  <w:style w:type="character" w:customStyle="1" w:styleId="WW8Num15z1">
    <w:name w:val="WW8Num15z1"/>
    <w:rsid w:val="00C44D2B"/>
    <w:rPr>
      <w:rFonts w:ascii="Wingdings" w:hAnsi="Wingdings"/>
      <w:color w:val="00000A"/>
    </w:rPr>
  </w:style>
  <w:style w:type="character" w:customStyle="1" w:styleId="WW8Num16z0">
    <w:name w:val="WW8Num16z0"/>
    <w:rsid w:val="00C44D2B"/>
    <w:rPr>
      <w:rFonts w:ascii="Calibri" w:hAnsi="Calibri" w:cs="Times New Roman"/>
      <w:sz w:val="22"/>
      <w:szCs w:val="22"/>
    </w:rPr>
  </w:style>
  <w:style w:type="character" w:customStyle="1" w:styleId="WW8Num16z1">
    <w:name w:val="WW8Num16z1"/>
    <w:rsid w:val="00C44D2B"/>
    <w:rPr>
      <w:rFonts w:ascii="Calibri" w:hAnsi="Calibri"/>
      <w:color w:val="00000A"/>
    </w:rPr>
  </w:style>
  <w:style w:type="character" w:customStyle="1" w:styleId="WW8Num16z2">
    <w:name w:val="WW8Num16z2"/>
    <w:rsid w:val="00C44D2B"/>
    <w:rPr>
      <w:rFonts w:cs="Times New Roman"/>
      <w:b/>
    </w:rPr>
  </w:style>
  <w:style w:type="character" w:customStyle="1" w:styleId="WW8Num16z3">
    <w:name w:val="WW8Num16z3"/>
    <w:rsid w:val="00C44D2B"/>
    <w:rPr>
      <w:rFonts w:ascii="Arial" w:hAnsi="Arial" w:cs="Arial"/>
    </w:rPr>
  </w:style>
  <w:style w:type="character" w:customStyle="1" w:styleId="WW8Num17z0">
    <w:name w:val="WW8Num17z0"/>
    <w:rsid w:val="00C44D2B"/>
    <w:rPr>
      <w:rFonts w:ascii="Calibri" w:hAnsi="Calibri" w:cs="Times New Roman"/>
      <w:b w:val="0"/>
      <w:strike w:val="0"/>
      <w:dstrike w:val="0"/>
    </w:rPr>
  </w:style>
  <w:style w:type="character" w:customStyle="1" w:styleId="WW8Num18z0">
    <w:name w:val="WW8Num18z0"/>
    <w:rsid w:val="00C44D2B"/>
    <w:rPr>
      <w:rFonts w:ascii="Symbol" w:hAnsi="Symbol"/>
      <w:b/>
      <w:color w:val="00000A"/>
      <w:sz w:val="24"/>
      <w:szCs w:val="24"/>
    </w:rPr>
  </w:style>
  <w:style w:type="character" w:customStyle="1" w:styleId="WW8Num19z0">
    <w:name w:val="WW8Num19z0"/>
    <w:rsid w:val="00C44D2B"/>
    <w:rPr>
      <w:rFonts w:ascii="Calibri" w:hAnsi="Calibri"/>
      <w:b w:val="0"/>
    </w:rPr>
  </w:style>
  <w:style w:type="character" w:customStyle="1" w:styleId="WW8Num20z0">
    <w:name w:val="WW8Num20z0"/>
    <w:rsid w:val="00C44D2B"/>
    <w:rPr>
      <w:rFonts w:ascii="Calibri" w:hAnsi="Calibri" w:cs="Times New Roman"/>
      <w:sz w:val="22"/>
      <w:szCs w:val="22"/>
    </w:rPr>
  </w:style>
  <w:style w:type="character" w:customStyle="1" w:styleId="WW8Num20z1">
    <w:name w:val="WW8Num20z1"/>
    <w:rsid w:val="00C44D2B"/>
    <w:rPr>
      <w:rFonts w:ascii="Courier New" w:hAnsi="Courier New" w:cs="Courier New"/>
    </w:rPr>
  </w:style>
  <w:style w:type="character" w:customStyle="1" w:styleId="WW8Num20z2">
    <w:name w:val="WW8Num20z2"/>
    <w:rsid w:val="00C44D2B"/>
    <w:rPr>
      <w:rFonts w:ascii="Wingdings" w:hAnsi="Wingdings"/>
    </w:rPr>
  </w:style>
  <w:style w:type="character" w:customStyle="1" w:styleId="WW8Num21z0">
    <w:name w:val="WW8Num21z0"/>
    <w:rsid w:val="00C44D2B"/>
    <w:rPr>
      <w:rFonts w:ascii="Symbol" w:hAnsi="Symbol"/>
    </w:rPr>
  </w:style>
  <w:style w:type="character" w:customStyle="1" w:styleId="WW8Num22z0">
    <w:name w:val="WW8Num22z0"/>
    <w:rsid w:val="00C44D2B"/>
    <w:rPr>
      <w:kern w:val="1"/>
      <w:shd w:val="clear" w:color="auto" w:fill="auto"/>
    </w:rPr>
  </w:style>
  <w:style w:type="character" w:customStyle="1" w:styleId="WW8Num23z0">
    <w:name w:val="WW8Num23z0"/>
    <w:rsid w:val="00C44D2B"/>
    <w:rPr>
      <w:kern w:val="1"/>
      <w:shd w:val="clear" w:color="auto" w:fill="auto"/>
    </w:rPr>
  </w:style>
  <w:style w:type="character" w:customStyle="1" w:styleId="WW8Num24z0">
    <w:name w:val="WW8Num24z0"/>
    <w:rsid w:val="00C44D2B"/>
    <w:rPr>
      <w:kern w:val="1"/>
      <w:shd w:val="clear" w:color="auto" w:fill="auto"/>
    </w:rPr>
  </w:style>
  <w:style w:type="character" w:customStyle="1" w:styleId="WW8Num25z1">
    <w:name w:val="WW8Num25z1"/>
    <w:rsid w:val="00C44D2B"/>
    <w:rPr>
      <w:kern w:val="1"/>
      <w:shd w:val="clear" w:color="auto" w:fill="auto"/>
    </w:rPr>
  </w:style>
  <w:style w:type="character" w:customStyle="1" w:styleId="12">
    <w:name w:val="Προεπιλεγμένη γραμματοσειρά1"/>
    <w:rsid w:val="00C44D2B"/>
  </w:style>
  <w:style w:type="character" w:customStyle="1" w:styleId="WW8Num2z0">
    <w:name w:val="WW8Num2z0"/>
    <w:rsid w:val="00C44D2B"/>
    <w:rPr>
      <w:rFonts w:ascii="Calibri" w:hAnsi="Calibri" w:cs="Times New Roman"/>
      <w:sz w:val="22"/>
      <w:szCs w:val="22"/>
    </w:rPr>
  </w:style>
  <w:style w:type="character" w:customStyle="1" w:styleId="WW8Num6z1">
    <w:name w:val="WW8Num6z1"/>
    <w:rsid w:val="00C44D2B"/>
    <w:rPr>
      <w:rFonts w:ascii="Calibri" w:hAnsi="Calibri" w:cs="Times New Roman"/>
      <w:sz w:val="22"/>
      <w:szCs w:val="22"/>
    </w:rPr>
  </w:style>
  <w:style w:type="character" w:customStyle="1" w:styleId="WW8Num7z2">
    <w:name w:val="WW8Num7z2"/>
    <w:rsid w:val="00C44D2B"/>
    <w:rPr>
      <w:rFonts w:ascii="Calibri" w:hAnsi="Calibri" w:cs="Times New Roman"/>
      <w:sz w:val="22"/>
      <w:szCs w:val="22"/>
    </w:rPr>
  </w:style>
  <w:style w:type="character" w:customStyle="1" w:styleId="WW8Num8z1">
    <w:name w:val="WW8Num8z1"/>
    <w:rsid w:val="00C44D2B"/>
    <w:rPr>
      <w:rFonts w:ascii="Calibri" w:hAnsi="Calibri" w:cs="Times New Roman"/>
      <w:sz w:val="22"/>
      <w:szCs w:val="22"/>
    </w:rPr>
  </w:style>
  <w:style w:type="character" w:customStyle="1" w:styleId="WW8Num11z1">
    <w:name w:val="WW8Num11z1"/>
    <w:rsid w:val="00C44D2B"/>
    <w:rPr>
      <w:rFonts w:ascii="Calibri" w:hAnsi="Calibri" w:cs="Times New Roman"/>
      <w:sz w:val="22"/>
      <w:szCs w:val="22"/>
    </w:rPr>
  </w:style>
  <w:style w:type="character" w:customStyle="1" w:styleId="WW8Num12z2">
    <w:name w:val="WW8Num12z2"/>
    <w:rsid w:val="00C44D2B"/>
    <w:rPr>
      <w:rFonts w:cs="Times New Roman"/>
      <w:sz w:val="22"/>
    </w:rPr>
  </w:style>
  <w:style w:type="character" w:customStyle="1" w:styleId="WW8Num12z5">
    <w:name w:val="WW8Num12z5"/>
    <w:rsid w:val="00C44D2B"/>
    <w:rPr>
      <w:rFonts w:cs="Times New Roman"/>
      <w:b/>
      <w:i w:val="0"/>
      <w:sz w:val="20"/>
      <w:szCs w:val="20"/>
    </w:rPr>
  </w:style>
  <w:style w:type="character" w:customStyle="1" w:styleId="WW8Num12z6">
    <w:name w:val="WW8Num12z6"/>
    <w:rsid w:val="00C44D2B"/>
    <w:rPr>
      <w:rFonts w:cs="Times New Roman"/>
      <w:b w:val="0"/>
      <w:i w:val="0"/>
      <w:sz w:val="18"/>
      <w:szCs w:val="18"/>
    </w:rPr>
  </w:style>
  <w:style w:type="character" w:customStyle="1" w:styleId="Absatz-Standardschriftart">
    <w:name w:val="Absatz-Standardschriftart"/>
    <w:rsid w:val="00C44D2B"/>
  </w:style>
  <w:style w:type="character" w:customStyle="1" w:styleId="WW-Absatz-Standardschriftart">
    <w:name w:val="WW-Absatz-Standardschriftart"/>
    <w:rsid w:val="00C44D2B"/>
  </w:style>
  <w:style w:type="character" w:customStyle="1" w:styleId="WW-Absatz-Standardschriftart1">
    <w:name w:val="WW-Absatz-Standardschriftart1"/>
    <w:rsid w:val="00C44D2B"/>
  </w:style>
  <w:style w:type="character" w:customStyle="1" w:styleId="WW-Absatz-Standardschriftart11">
    <w:name w:val="WW-Absatz-Standardschriftart11"/>
    <w:rsid w:val="00C44D2B"/>
  </w:style>
  <w:style w:type="character" w:customStyle="1" w:styleId="WW-Absatz-Standardschriftart111">
    <w:name w:val="WW-Absatz-Standardschriftart111"/>
    <w:rsid w:val="00C44D2B"/>
  </w:style>
  <w:style w:type="character" w:customStyle="1" w:styleId="WW8Num10z1">
    <w:name w:val="WW8Num10z1"/>
    <w:rsid w:val="00C44D2B"/>
    <w:rPr>
      <w:rFonts w:ascii="Calibri" w:hAnsi="Calibri" w:cs="Times New Roman"/>
      <w:sz w:val="22"/>
      <w:szCs w:val="22"/>
    </w:rPr>
  </w:style>
  <w:style w:type="character" w:customStyle="1" w:styleId="WW-Absatz-Standardschriftart1111">
    <w:name w:val="WW-Absatz-Standardschriftart1111"/>
    <w:rsid w:val="00C44D2B"/>
  </w:style>
  <w:style w:type="character" w:customStyle="1" w:styleId="WW8Num4z1">
    <w:name w:val="WW8Num4z1"/>
    <w:rsid w:val="00C44D2B"/>
    <w:rPr>
      <w:rFonts w:ascii="Courier New" w:hAnsi="Courier New"/>
    </w:rPr>
  </w:style>
  <w:style w:type="character" w:customStyle="1" w:styleId="WW8Num4z2">
    <w:name w:val="WW8Num4z2"/>
    <w:rsid w:val="00C44D2B"/>
    <w:rPr>
      <w:rFonts w:ascii="Wingdings" w:hAnsi="Wingdings"/>
    </w:rPr>
  </w:style>
  <w:style w:type="character" w:customStyle="1" w:styleId="WW8Num4z3">
    <w:name w:val="WW8Num4z3"/>
    <w:rsid w:val="00C44D2B"/>
    <w:rPr>
      <w:rFonts w:ascii="Symbol" w:hAnsi="Symbol"/>
    </w:rPr>
  </w:style>
  <w:style w:type="character" w:customStyle="1" w:styleId="WW8Num13z5">
    <w:name w:val="WW8Num13z5"/>
    <w:rsid w:val="00C44D2B"/>
    <w:rPr>
      <w:rFonts w:cs="Times New Roman"/>
      <w:b/>
      <w:i w:val="0"/>
      <w:sz w:val="20"/>
      <w:szCs w:val="20"/>
    </w:rPr>
  </w:style>
  <w:style w:type="character" w:customStyle="1" w:styleId="WW8Num13z6">
    <w:name w:val="WW8Num13z6"/>
    <w:rsid w:val="00C44D2B"/>
    <w:rPr>
      <w:rFonts w:cs="Times New Roman"/>
      <w:b w:val="0"/>
      <w:i w:val="0"/>
      <w:sz w:val="18"/>
      <w:szCs w:val="18"/>
    </w:rPr>
  </w:style>
  <w:style w:type="character" w:customStyle="1" w:styleId="WW8Num14z1">
    <w:name w:val="WW8Num14z1"/>
    <w:rsid w:val="00C44D2B"/>
    <w:rPr>
      <w:rFonts w:ascii="Calibri" w:hAnsi="Calibri" w:cs="Times New Roman"/>
      <w:sz w:val="22"/>
      <w:szCs w:val="22"/>
    </w:rPr>
  </w:style>
  <w:style w:type="character" w:customStyle="1" w:styleId="WW8Num14z2">
    <w:name w:val="WW8Num14z2"/>
    <w:rsid w:val="00C44D2B"/>
    <w:rPr>
      <w:rFonts w:cs="Times New Roman"/>
      <w:sz w:val="22"/>
    </w:rPr>
  </w:style>
  <w:style w:type="character" w:customStyle="1" w:styleId="WW8Num17z1">
    <w:name w:val="WW8Num17z1"/>
    <w:rsid w:val="00C44D2B"/>
    <w:rPr>
      <w:rFonts w:ascii="Calibri" w:hAnsi="Calibri" w:cs="Times New Roman"/>
      <w:sz w:val="22"/>
      <w:szCs w:val="22"/>
    </w:rPr>
  </w:style>
  <w:style w:type="character" w:customStyle="1" w:styleId="WW8Num17z2">
    <w:name w:val="WW8Num17z2"/>
    <w:rsid w:val="00C44D2B"/>
    <w:rPr>
      <w:rFonts w:cs="Times New Roman"/>
      <w:b/>
    </w:rPr>
  </w:style>
  <w:style w:type="character" w:customStyle="1" w:styleId="WW8Num17z3">
    <w:name w:val="WW8Num17z3"/>
    <w:rsid w:val="00C44D2B"/>
    <w:rPr>
      <w:rFonts w:ascii="Arial" w:hAnsi="Arial" w:cs="Arial"/>
    </w:rPr>
  </w:style>
  <w:style w:type="character" w:customStyle="1" w:styleId="WW8Num21z1">
    <w:name w:val="WW8Num21z1"/>
    <w:rsid w:val="00C44D2B"/>
    <w:rPr>
      <w:rFonts w:ascii="Courier New" w:hAnsi="Courier New" w:cs="Courier New"/>
    </w:rPr>
  </w:style>
  <w:style w:type="character" w:customStyle="1" w:styleId="WW8Num21z2">
    <w:name w:val="WW8Num21z2"/>
    <w:rsid w:val="00C44D2B"/>
    <w:rPr>
      <w:rFonts w:ascii="Wingdings" w:hAnsi="Wingdings"/>
    </w:rPr>
  </w:style>
  <w:style w:type="character" w:customStyle="1" w:styleId="WW8Num25z0">
    <w:name w:val="WW8Num25z0"/>
    <w:rsid w:val="00C44D2B"/>
    <w:rPr>
      <w:kern w:val="1"/>
      <w:shd w:val="clear" w:color="auto" w:fill="auto"/>
    </w:rPr>
  </w:style>
  <w:style w:type="character" w:customStyle="1" w:styleId="WW8Num26z1">
    <w:name w:val="WW8Num26z1"/>
    <w:rsid w:val="00C44D2B"/>
    <w:rPr>
      <w:kern w:val="1"/>
      <w:shd w:val="clear" w:color="auto" w:fill="auto"/>
    </w:rPr>
  </w:style>
  <w:style w:type="character" w:customStyle="1" w:styleId="WW-Absatz-Standardschriftart11111">
    <w:name w:val="WW-Absatz-Standardschriftart11111"/>
    <w:rsid w:val="00C44D2B"/>
  </w:style>
  <w:style w:type="character" w:customStyle="1" w:styleId="20">
    <w:name w:val="Προεπιλεγμένη γραμματοσειρά2"/>
    <w:rsid w:val="00C44D2B"/>
  </w:style>
  <w:style w:type="character" w:customStyle="1" w:styleId="Char">
    <w:name w:val="Κεφαλίδα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13">
    <w:name w:val="Αριθμός σελίδας1"/>
    <w:basedOn w:val="20"/>
    <w:rsid w:val="00C44D2B"/>
    <w:rPr>
      <w:rFonts w:ascii="Tahoma" w:hAnsi="Tahoma" w:cs="Times New Roman"/>
      <w:sz w:val="20"/>
    </w:rPr>
  </w:style>
  <w:style w:type="character" w:customStyle="1" w:styleId="Char0">
    <w:name w:val="Υποσέλιδο Char"/>
    <w:basedOn w:val="20"/>
    <w:rsid w:val="00C44D2B"/>
    <w:rPr>
      <w:rFonts w:ascii="Tahoma" w:hAnsi="Tahoma" w:cs="Times New Roman"/>
      <w:sz w:val="20"/>
      <w:szCs w:val="20"/>
    </w:rPr>
  </w:style>
  <w:style w:type="character" w:styleId="-">
    <w:name w:val="Hyperlink"/>
    <w:basedOn w:val="20"/>
    <w:uiPriority w:val="99"/>
    <w:rsid w:val="00C44D2B"/>
    <w:rPr>
      <w:rFonts w:ascii="Tahoma" w:hAnsi="Tahoma" w:cs="Times New Roman"/>
      <w:color w:val="0000FF"/>
      <w:sz w:val="22"/>
      <w:u w:val="single"/>
    </w:rPr>
  </w:style>
  <w:style w:type="character" w:customStyle="1" w:styleId="Char1">
    <w:name w:val="Κείμενο σχολίου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Char2">
    <w:name w:val="Κείμενο υποσημείωσης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14">
    <w:name w:val="Παραπομπή υποσημείωσης1"/>
    <w:basedOn w:val="20"/>
    <w:rsid w:val="00C44D2B"/>
    <w:rPr>
      <w:rFonts w:cs="Times New Roman"/>
      <w:b/>
      <w:sz w:val="24"/>
      <w:vertAlign w:val="superscript"/>
    </w:rPr>
  </w:style>
  <w:style w:type="character" w:customStyle="1" w:styleId="CharCharCharCharCharCharCharChar">
    <w:name w:val="Βασικό + Διάστιχο:  μονό Char Char Char Char Char Char Char Char"/>
    <w:basedOn w:val="20"/>
    <w:rsid w:val="00C44D2B"/>
    <w:rPr>
      <w:rFonts w:ascii="Tahoma" w:hAnsi="Tahoma" w:cs="Times New Roman"/>
      <w:lang w:val="el-GR" w:eastAsia="ar-SA" w:bidi="ar-SA"/>
    </w:rPr>
  </w:style>
  <w:style w:type="character" w:customStyle="1" w:styleId="Char3">
    <w:name w:val="Σώμα κειμένου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Char4">
    <w:name w:val="Σώμα κείμενου με εσοχή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2Char0">
    <w:name w:val="Σώμα κείμενου 2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Char5">
    <w:name w:val="Τίτλος Char"/>
    <w:basedOn w:val="20"/>
    <w:rsid w:val="00C44D2B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Char6">
    <w:name w:val="Υπότιτλος Char"/>
    <w:basedOn w:val="20"/>
    <w:rsid w:val="00C44D2B"/>
    <w:rPr>
      <w:rFonts w:ascii="Cambria" w:hAnsi="Cambria" w:cs="Times New Roman"/>
      <w:sz w:val="24"/>
      <w:szCs w:val="24"/>
    </w:rPr>
  </w:style>
  <w:style w:type="character" w:customStyle="1" w:styleId="StyleTahoma10ptCharChar">
    <w:name w:val="Style Tahoma 10 pt Char Char"/>
    <w:basedOn w:val="20"/>
    <w:rsid w:val="00C44D2B"/>
    <w:rPr>
      <w:rFonts w:ascii="Tahoma" w:hAnsi="Tahoma" w:cs="Tahoma"/>
      <w:sz w:val="24"/>
      <w:szCs w:val="24"/>
      <w:lang w:val="el-GR" w:eastAsia="ar-SA" w:bidi="ar-SA"/>
    </w:rPr>
  </w:style>
  <w:style w:type="character" w:customStyle="1" w:styleId="Tahoma">
    <w:name w:val="Στυλ Tahoma"/>
    <w:basedOn w:val="20"/>
    <w:rsid w:val="00C44D2B"/>
    <w:rPr>
      <w:rFonts w:ascii="Tahoma" w:hAnsi="Tahoma" w:cs="Times New Roman"/>
      <w:sz w:val="22"/>
    </w:rPr>
  </w:style>
  <w:style w:type="character" w:customStyle="1" w:styleId="Char7">
    <w:name w:val="Ημερομηνία Char"/>
    <w:basedOn w:val="20"/>
    <w:rsid w:val="00C44D2B"/>
    <w:rPr>
      <w:rFonts w:ascii="Tahoma" w:hAnsi="Tahoma" w:cs="Times New Roman"/>
      <w:sz w:val="20"/>
      <w:szCs w:val="20"/>
    </w:rPr>
  </w:style>
  <w:style w:type="character" w:styleId="a4">
    <w:name w:val="Strong"/>
    <w:basedOn w:val="20"/>
    <w:uiPriority w:val="22"/>
    <w:qFormat/>
    <w:rsid w:val="00C44D2B"/>
    <w:rPr>
      <w:rFonts w:cs="Times New Roman"/>
      <w:b/>
      <w:bCs/>
    </w:rPr>
  </w:style>
  <w:style w:type="character" w:customStyle="1" w:styleId="fieldtext1">
    <w:name w:val="fieldtext1"/>
    <w:basedOn w:val="20"/>
    <w:rsid w:val="00C44D2B"/>
    <w:rPr>
      <w:rFonts w:ascii="Verdana" w:hAnsi="Verdana" w:cs="Times New Roman"/>
      <w:color w:val="000000"/>
      <w:sz w:val="15"/>
      <w:szCs w:val="15"/>
    </w:rPr>
  </w:style>
  <w:style w:type="character" w:customStyle="1" w:styleId="Char8">
    <w:name w:val="Χάρτης εγγράφου Char"/>
    <w:basedOn w:val="20"/>
    <w:rsid w:val="00C44D2B"/>
    <w:rPr>
      <w:rFonts w:cs="Times New Roman"/>
      <w:sz w:val="2"/>
    </w:rPr>
  </w:style>
  <w:style w:type="character" w:customStyle="1" w:styleId="15">
    <w:name w:val="Παραπομπή σχολίου1"/>
    <w:basedOn w:val="20"/>
    <w:rsid w:val="00C44D2B"/>
    <w:rPr>
      <w:rFonts w:cs="Times New Roman"/>
      <w:sz w:val="16"/>
      <w:szCs w:val="16"/>
    </w:rPr>
  </w:style>
  <w:style w:type="character" w:customStyle="1" w:styleId="3Char0">
    <w:name w:val="Σώμα κείμενου 3 Char"/>
    <w:basedOn w:val="20"/>
    <w:link w:val="30"/>
    <w:rsid w:val="00C44D2B"/>
    <w:rPr>
      <w:rFonts w:ascii="Tahoma" w:hAnsi="Tahoma" w:cs="Times New Roman"/>
      <w:sz w:val="16"/>
      <w:szCs w:val="16"/>
    </w:rPr>
  </w:style>
  <w:style w:type="character" w:customStyle="1" w:styleId="2Arial11ptChar">
    <w:name w:val="Στυλ Σώμα κείμενου 2 + Arial 11 pt Char"/>
    <w:basedOn w:val="20"/>
    <w:rsid w:val="00C44D2B"/>
    <w:rPr>
      <w:rFonts w:ascii="Tahoma" w:hAnsi="Tahoma" w:cs="Times New Roman"/>
      <w:sz w:val="24"/>
      <w:szCs w:val="24"/>
      <w:lang w:val="el-GR" w:eastAsia="ar-SA" w:bidi="ar-SA"/>
    </w:rPr>
  </w:style>
  <w:style w:type="character" w:customStyle="1" w:styleId="2Arial11ptChar0">
    <w:name w:val="Στυλ Σώμα κείμενου 2 + Arial 11 pt Έντονα Char"/>
    <w:basedOn w:val="20"/>
    <w:rsid w:val="00C44D2B"/>
    <w:rPr>
      <w:rFonts w:ascii="Tahoma" w:hAnsi="Tahoma" w:cs="Times New Roman"/>
      <w:b/>
      <w:bCs/>
      <w:sz w:val="24"/>
      <w:szCs w:val="24"/>
      <w:lang w:val="el-GR" w:eastAsia="ar-SA" w:bidi="ar-SA"/>
    </w:rPr>
  </w:style>
  <w:style w:type="character" w:customStyle="1" w:styleId="-1">
    <w:name w:val="Υπερ-σύνδεση που ακολουθήθηκε1"/>
    <w:basedOn w:val="20"/>
    <w:rsid w:val="00C44D2B"/>
    <w:rPr>
      <w:rFonts w:cs="Times New Roman"/>
      <w:color w:val="800080"/>
      <w:u w:val="single"/>
    </w:rPr>
  </w:style>
  <w:style w:type="character" w:customStyle="1" w:styleId="2Char1">
    <w:name w:val="Σώμα κείμενου με εσοχή 2 Char"/>
    <w:basedOn w:val="20"/>
    <w:rsid w:val="00C44D2B"/>
    <w:rPr>
      <w:rFonts w:ascii="Tahoma" w:hAnsi="Tahoma" w:cs="Times New Roman"/>
      <w:sz w:val="20"/>
      <w:szCs w:val="20"/>
    </w:rPr>
  </w:style>
  <w:style w:type="character" w:customStyle="1" w:styleId="Char9">
    <w:name w:val="Κείμενο πλαισίου Char"/>
    <w:basedOn w:val="20"/>
    <w:rsid w:val="00C44D2B"/>
    <w:rPr>
      <w:rFonts w:cs="Times New Roman"/>
      <w:sz w:val="2"/>
    </w:rPr>
  </w:style>
  <w:style w:type="character" w:customStyle="1" w:styleId="3Char1">
    <w:name w:val="Σώμα κείμενου με εσοχή 3 Char"/>
    <w:basedOn w:val="20"/>
    <w:rsid w:val="00C44D2B"/>
    <w:rPr>
      <w:rFonts w:ascii="Tahoma" w:hAnsi="Tahoma" w:cs="Times New Roman"/>
      <w:sz w:val="16"/>
      <w:szCs w:val="16"/>
    </w:rPr>
  </w:style>
  <w:style w:type="character" w:customStyle="1" w:styleId="2Char2">
    <w:name w:val="Σώμα κείμενου Πρώτη Εσοχή 2 Char"/>
    <w:basedOn w:val="Char4"/>
    <w:rsid w:val="00C44D2B"/>
    <w:rPr>
      <w:rFonts w:ascii="Tahoma" w:hAnsi="Tahoma" w:cs="Times New Roman"/>
      <w:sz w:val="20"/>
      <w:szCs w:val="20"/>
    </w:rPr>
  </w:style>
  <w:style w:type="character" w:customStyle="1" w:styleId="FontStyle34">
    <w:name w:val="Font Style34"/>
    <w:basedOn w:val="20"/>
    <w:rsid w:val="00C44D2B"/>
    <w:rPr>
      <w:rFonts w:ascii="Arial" w:hAnsi="Arial" w:cs="Arial"/>
      <w:sz w:val="22"/>
      <w:szCs w:val="22"/>
    </w:rPr>
  </w:style>
  <w:style w:type="character" w:customStyle="1" w:styleId="ListLabel1">
    <w:name w:val="ListLabel 1"/>
    <w:rsid w:val="00C44D2B"/>
    <w:rPr>
      <w:rFonts w:cs="Times New Roman"/>
      <w:b/>
      <w:i w:val="0"/>
      <w:sz w:val="22"/>
    </w:rPr>
  </w:style>
  <w:style w:type="character" w:customStyle="1" w:styleId="ListLabel2">
    <w:name w:val="ListLabel 2"/>
    <w:rsid w:val="00C44D2B"/>
    <w:rPr>
      <w:rFonts w:ascii="Calibri" w:hAnsi="Calibri" w:cs="Times New Roman"/>
      <w:sz w:val="22"/>
      <w:szCs w:val="22"/>
    </w:rPr>
  </w:style>
  <w:style w:type="character" w:customStyle="1" w:styleId="ListLabel3">
    <w:name w:val="ListLabel 3"/>
    <w:rsid w:val="00C44D2B"/>
    <w:rPr>
      <w:rFonts w:cs="Times New Roman"/>
      <w:sz w:val="22"/>
    </w:rPr>
  </w:style>
  <w:style w:type="character" w:customStyle="1" w:styleId="ListLabel4">
    <w:name w:val="ListLabel 4"/>
    <w:rsid w:val="00C44D2B"/>
    <w:rPr>
      <w:rFonts w:cs="Times New Roman"/>
      <w:sz w:val="22"/>
      <w:szCs w:val="22"/>
    </w:rPr>
  </w:style>
  <w:style w:type="character" w:customStyle="1" w:styleId="ListLabel5">
    <w:name w:val="ListLabel 5"/>
    <w:rsid w:val="00C44D2B"/>
    <w:rPr>
      <w:rFonts w:cs="Times New Roman"/>
      <w:b w:val="0"/>
      <w:i w:val="0"/>
      <w:sz w:val="18"/>
      <w:szCs w:val="18"/>
    </w:rPr>
  </w:style>
  <w:style w:type="character" w:customStyle="1" w:styleId="ListLabel6">
    <w:name w:val="ListLabel 6"/>
    <w:rsid w:val="00C44D2B"/>
    <w:rPr>
      <w:rFonts w:cs="Times New Roman"/>
      <w:color w:val="00000A"/>
    </w:rPr>
  </w:style>
  <w:style w:type="character" w:customStyle="1" w:styleId="ListLabel7">
    <w:name w:val="ListLabel 7"/>
    <w:rsid w:val="00C44D2B"/>
    <w:rPr>
      <w:rFonts w:ascii="Calibri" w:hAnsi="Calibri" w:cs="Times New Roman"/>
      <w:b w:val="0"/>
      <w:i w:val="0"/>
      <w:sz w:val="24"/>
      <w:u w:val="none"/>
    </w:rPr>
  </w:style>
  <w:style w:type="character" w:customStyle="1" w:styleId="ListLabel8">
    <w:name w:val="ListLabel 8"/>
    <w:rsid w:val="00C44D2B"/>
    <w:rPr>
      <w:color w:val="00000A"/>
    </w:rPr>
  </w:style>
  <w:style w:type="character" w:customStyle="1" w:styleId="ListLabel9">
    <w:name w:val="ListLabel 9"/>
    <w:rsid w:val="00C44D2B"/>
    <w:rPr>
      <w:rFonts w:ascii="Calibri" w:hAnsi="Calibri"/>
      <w:b w:val="0"/>
    </w:rPr>
  </w:style>
  <w:style w:type="character" w:customStyle="1" w:styleId="ListLabel10">
    <w:name w:val="ListLabel 10"/>
    <w:rsid w:val="00C44D2B"/>
    <w:rPr>
      <w:rFonts w:cs="Times New Roman"/>
      <w:b w:val="0"/>
      <w:i w:val="0"/>
      <w:color w:val="00000A"/>
      <w:sz w:val="20"/>
      <w:szCs w:val="20"/>
      <w:u w:val="none"/>
    </w:rPr>
  </w:style>
  <w:style w:type="character" w:customStyle="1" w:styleId="ListLabel11">
    <w:name w:val="ListLabel 11"/>
    <w:rsid w:val="00C44D2B"/>
    <w:rPr>
      <w:rFonts w:cs="Times New Roman"/>
      <w:b/>
      <w:i w:val="0"/>
      <w:sz w:val="20"/>
      <w:szCs w:val="20"/>
    </w:rPr>
  </w:style>
  <w:style w:type="character" w:customStyle="1" w:styleId="ListLabel12">
    <w:name w:val="ListLabel 12"/>
    <w:rsid w:val="00C44D2B"/>
    <w:rPr>
      <w:rFonts w:eastAsia="Times New Roman"/>
      <w:b w:val="0"/>
      <w:i w:val="0"/>
    </w:rPr>
  </w:style>
  <w:style w:type="character" w:customStyle="1" w:styleId="ListLabel13">
    <w:name w:val="ListLabel 13"/>
    <w:rsid w:val="00C44D2B"/>
    <w:rPr>
      <w:rFonts w:cs="Times New Roman"/>
      <w:b/>
      <w:i w:val="0"/>
      <w:caps w:val="0"/>
      <w:smallCaps w:val="0"/>
      <w:dstrike/>
      <w:vanish w:val="0"/>
      <w:color w:val="00000A"/>
      <w:position w:val="0"/>
      <w:sz w:val="48"/>
      <w:vertAlign w:val="baseline"/>
    </w:rPr>
  </w:style>
  <w:style w:type="character" w:customStyle="1" w:styleId="ListLabel14">
    <w:name w:val="ListLabel 14"/>
    <w:rsid w:val="00C44D2B"/>
    <w:rPr>
      <w:rFonts w:ascii="Calibri" w:hAnsi="Calibri" w:cs="Times New Roman"/>
      <w:b w:val="0"/>
      <w:strike w:val="0"/>
      <w:dstrike w:val="0"/>
    </w:rPr>
  </w:style>
  <w:style w:type="character" w:customStyle="1" w:styleId="ListLabel15">
    <w:name w:val="ListLabel 15"/>
    <w:rsid w:val="00C44D2B"/>
    <w:rPr>
      <w:rFonts w:cs="Times New Roman"/>
      <w:b/>
    </w:rPr>
  </w:style>
  <w:style w:type="character" w:customStyle="1" w:styleId="ListLabel16">
    <w:name w:val="ListLabel 16"/>
    <w:rsid w:val="00C44D2B"/>
    <w:rPr>
      <w:rFonts w:eastAsia="Times New Roman" w:cs="Arial"/>
    </w:rPr>
  </w:style>
  <w:style w:type="character" w:customStyle="1" w:styleId="ListLabel17">
    <w:name w:val="ListLabel 17"/>
    <w:rsid w:val="00C44D2B"/>
    <w:rPr>
      <w:b/>
      <w:color w:val="00000A"/>
      <w:sz w:val="24"/>
      <w:szCs w:val="24"/>
    </w:rPr>
  </w:style>
  <w:style w:type="character" w:customStyle="1" w:styleId="ListLabel18">
    <w:name w:val="ListLabel 18"/>
    <w:rsid w:val="00C44D2B"/>
    <w:rPr>
      <w:rFonts w:cs="Courier New"/>
    </w:rPr>
  </w:style>
  <w:style w:type="character" w:customStyle="1" w:styleId="ListLabel19">
    <w:name w:val="ListLabel 19"/>
    <w:rsid w:val="00C44D2B"/>
    <w:rPr>
      <w:sz w:val="24"/>
      <w:szCs w:val="24"/>
    </w:rPr>
  </w:style>
  <w:style w:type="character" w:customStyle="1" w:styleId="a5">
    <w:name w:val="Χαρακτήρες αρίθμησης"/>
    <w:rsid w:val="00C44D2B"/>
    <w:rPr>
      <w:kern w:val="1"/>
      <w:shd w:val="clear" w:color="auto" w:fill="auto"/>
    </w:rPr>
  </w:style>
  <w:style w:type="paragraph" w:customStyle="1" w:styleId="a6">
    <w:name w:val="Επικεφαλίδα"/>
    <w:basedOn w:val="a"/>
    <w:next w:val="a0"/>
    <w:rsid w:val="00C44D2B"/>
    <w:pPr>
      <w:keepNext/>
      <w:suppressAutoHyphens/>
      <w:spacing w:before="240" w:after="120" w:line="240" w:lineRule="auto"/>
      <w:jc w:val="both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0">
    <w:name w:val="Body Text"/>
    <w:basedOn w:val="a"/>
    <w:link w:val="Char10"/>
    <w:rsid w:val="00C44D2B"/>
    <w:pPr>
      <w:suppressAutoHyphens/>
      <w:spacing w:after="120" w:line="240" w:lineRule="auto"/>
      <w:jc w:val="both"/>
    </w:pPr>
    <w:rPr>
      <w:rFonts w:ascii="Arial" w:eastAsia="SimSun" w:hAnsi="Arial" w:cs="Mangal"/>
      <w:kern w:val="1"/>
      <w:sz w:val="24"/>
      <w:szCs w:val="20"/>
      <w:lang w:eastAsia="hi-IN" w:bidi="hi-IN"/>
    </w:rPr>
  </w:style>
  <w:style w:type="character" w:customStyle="1" w:styleId="Char10">
    <w:name w:val="Σώμα κειμένου Char1"/>
    <w:basedOn w:val="a1"/>
    <w:link w:val="a0"/>
    <w:rsid w:val="00C44D2B"/>
    <w:rPr>
      <w:rFonts w:ascii="Arial" w:eastAsia="SimSun" w:hAnsi="Arial" w:cs="Mangal"/>
      <w:kern w:val="1"/>
      <w:sz w:val="24"/>
      <w:szCs w:val="20"/>
      <w:lang w:eastAsia="hi-IN" w:bidi="hi-IN"/>
    </w:rPr>
  </w:style>
  <w:style w:type="paragraph" w:styleId="a7">
    <w:name w:val="List"/>
    <w:basedOn w:val="a0"/>
    <w:rsid w:val="00C44D2B"/>
  </w:style>
  <w:style w:type="paragraph" w:customStyle="1" w:styleId="21">
    <w:name w:val="Λεζάντα2"/>
    <w:basedOn w:val="a"/>
    <w:rsid w:val="00C44D2B"/>
    <w:pPr>
      <w:suppressLineNumbers/>
      <w:suppressAutoHyphens/>
      <w:spacing w:before="120" w:after="120" w:line="240" w:lineRule="auto"/>
      <w:jc w:val="both"/>
    </w:pPr>
    <w:rPr>
      <w:rFonts w:ascii="Tahoma" w:eastAsia="SimSun" w:hAnsi="Tahoma" w:cs="Mangal"/>
      <w:i/>
      <w:iCs/>
      <w:kern w:val="1"/>
      <w:sz w:val="24"/>
      <w:szCs w:val="24"/>
      <w:lang w:eastAsia="hi-IN" w:bidi="hi-IN"/>
    </w:rPr>
  </w:style>
  <w:style w:type="paragraph" w:customStyle="1" w:styleId="a8">
    <w:name w:val="Ευρετήριο"/>
    <w:basedOn w:val="a"/>
    <w:rsid w:val="00C44D2B"/>
    <w:pPr>
      <w:suppressLineNumbers/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16">
    <w:name w:val="Λεζάντα1"/>
    <w:basedOn w:val="a"/>
    <w:rsid w:val="00C44D2B"/>
    <w:pPr>
      <w:suppressLineNumbers/>
      <w:suppressAutoHyphens/>
      <w:spacing w:before="120" w:after="120" w:line="240" w:lineRule="auto"/>
      <w:jc w:val="both"/>
    </w:pPr>
    <w:rPr>
      <w:rFonts w:ascii="Tahoma" w:eastAsia="SimSun" w:hAnsi="Tahoma" w:cs="Mangal"/>
      <w:i/>
      <w:iCs/>
      <w:kern w:val="1"/>
      <w:sz w:val="24"/>
      <w:szCs w:val="24"/>
      <w:lang w:eastAsia="hi-IN" w:bidi="hi-IN"/>
    </w:rPr>
  </w:style>
  <w:style w:type="paragraph" w:customStyle="1" w:styleId="CharChar1Char">
    <w:name w:val="Char Char1 Char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styleId="a9">
    <w:name w:val="header"/>
    <w:basedOn w:val="a"/>
    <w:link w:val="Char11"/>
    <w:uiPriority w:val="99"/>
    <w:rsid w:val="00C44D2B"/>
    <w:pPr>
      <w:suppressLineNumbers/>
      <w:tabs>
        <w:tab w:val="center" w:pos="4153"/>
        <w:tab w:val="right" w:pos="8306"/>
      </w:tabs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character" w:customStyle="1" w:styleId="Char11">
    <w:name w:val="Κεφαλίδα Char1"/>
    <w:basedOn w:val="a1"/>
    <w:link w:val="a9"/>
    <w:uiPriority w:val="99"/>
    <w:rsid w:val="00C44D2B"/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styleId="17">
    <w:name w:val="toc 1"/>
    <w:basedOn w:val="a"/>
    <w:uiPriority w:val="39"/>
    <w:rsid w:val="00C44D2B"/>
    <w:pPr>
      <w:tabs>
        <w:tab w:val="right" w:pos="9923"/>
      </w:tabs>
      <w:suppressAutoHyphens/>
      <w:spacing w:before="240" w:after="120" w:line="240" w:lineRule="auto"/>
      <w:ind w:left="567" w:hanging="567"/>
    </w:pPr>
    <w:rPr>
      <w:rFonts w:ascii="Tahoma" w:eastAsia="SimSun" w:hAnsi="Tahoma" w:cs="Mangal"/>
      <w:b/>
      <w:kern w:val="1"/>
      <w:sz w:val="20"/>
      <w:szCs w:val="20"/>
      <w:lang w:eastAsia="hi-IN" w:bidi="hi-IN"/>
    </w:rPr>
  </w:style>
  <w:style w:type="paragraph" w:styleId="22">
    <w:name w:val="toc 2"/>
    <w:basedOn w:val="a"/>
    <w:uiPriority w:val="39"/>
    <w:rsid w:val="00C44D2B"/>
    <w:pPr>
      <w:tabs>
        <w:tab w:val="right" w:pos="9923"/>
      </w:tabs>
      <w:suppressAutoHyphens/>
      <w:spacing w:before="240" w:after="120" w:line="240" w:lineRule="auto"/>
      <w:ind w:left="567" w:hanging="567"/>
    </w:pPr>
    <w:rPr>
      <w:rFonts w:ascii="Tahoma" w:eastAsia="SimSun" w:hAnsi="Tahoma" w:cs="Mangal"/>
      <w:kern w:val="1"/>
      <w:sz w:val="20"/>
      <w:u w:val="single"/>
      <w:lang w:eastAsia="hi-IN" w:bidi="hi-IN"/>
    </w:rPr>
  </w:style>
  <w:style w:type="paragraph" w:styleId="31">
    <w:name w:val="toc 3"/>
    <w:basedOn w:val="a"/>
    <w:uiPriority w:val="39"/>
    <w:rsid w:val="00C44D2B"/>
    <w:pPr>
      <w:tabs>
        <w:tab w:val="right" w:pos="9923"/>
      </w:tabs>
      <w:suppressAutoHyphens/>
      <w:spacing w:before="60" w:after="120" w:line="240" w:lineRule="auto"/>
      <w:ind w:left="1418" w:hanging="851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styleId="aa">
    <w:name w:val="footer"/>
    <w:basedOn w:val="a"/>
    <w:link w:val="Char12"/>
    <w:rsid w:val="00C44D2B"/>
    <w:pPr>
      <w:suppressLineNumbers/>
      <w:tabs>
        <w:tab w:val="center" w:pos="4819"/>
        <w:tab w:val="right" w:pos="9638"/>
      </w:tabs>
      <w:suppressAutoHyphens/>
      <w:spacing w:before="20" w:after="120" w:line="240" w:lineRule="auto"/>
      <w:jc w:val="both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character" w:customStyle="1" w:styleId="Char12">
    <w:name w:val="Υποσέλιδο Char1"/>
    <w:basedOn w:val="a1"/>
    <w:link w:val="aa"/>
    <w:rsid w:val="00C44D2B"/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customStyle="1" w:styleId="18">
    <w:name w:val="Κείμενο σχολίου1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customStyle="1" w:styleId="ab">
    <w:name w:val="Διεύθυνση"/>
    <w:basedOn w:val="a"/>
    <w:rsid w:val="00C44D2B"/>
    <w:pPr>
      <w:suppressAutoHyphens/>
      <w:spacing w:after="120" w:line="312" w:lineRule="auto"/>
      <w:jc w:val="both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ac">
    <w:name w:val="Πίνακας"/>
    <w:basedOn w:val="a"/>
    <w:rsid w:val="00C44D2B"/>
    <w:pPr>
      <w:suppressAutoHyphens/>
      <w:spacing w:before="60" w:after="60" w:line="288" w:lineRule="auto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customStyle="1" w:styleId="CommentSubject1">
    <w:name w:val="Comment Subject1"/>
    <w:basedOn w:val="18"/>
    <w:rsid w:val="00C44D2B"/>
    <w:rPr>
      <w:b/>
      <w:bCs/>
    </w:rPr>
  </w:style>
  <w:style w:type="paragraph" w:styleId="40">
    <w:name w:val="toc 4"/>
    <w:basedOn w:val="a"/>
    <w:uiPriority w:val="39"/>
    <w:rsid w:val="00C44D2B"/>
    <w:pPr>
      <w:tabs>
        <w:tab w:val="right" w:pos="9923"/>
      </w:tabs>
      <w:suppressAutoHyphens/>
      <w:spacing w:before="60" w:after="60" w:line="240" w:lineRule="auto"/>
      <w:ind w:left="2269" w:hanging="851"/>
      <w:jc w:val="both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styleId="50">
    <w:name w:val="toc 5"/>
    <w:basedOn w:val="a"/>
    <w:rsid w:val="00C44D2B"/>
    <w:pPr>
      <w:tabs>
        <w:tab w:val="right" w:pos="9923"/>
      </w:tabs>
      <w:suppressAutoHyphens/>
      <w:spacing w:after="120" w:line="240" w:lineRule="auto"/>
      <w:ind w:left="2835" w:hanging="1134"/>
      <w:jc w:val="both"/>
    </w:pPr>
    <w:rPr>
      <w:rFonts w:ascii="Tahoma" w:eastAsia="SimSun" w:hAnsi="Tahoma" w:cs="Mangal"/>
      <w:kern w:val="1"/>
      <w:sz w:val="18"/>
      <w:szCs w:val="20"/>
      <w:lang w:eastAsia="hi-IN" w:bidi="hi-IN"/>
    </w:rPr>
  </w:style>
  <w:style w:type="paragraph" w:customStyle="1" w:styleId="Web1">
    <w:name w:val="Κανονικό (Web)1"/>
    <w:basedOn w:val="a"/>
    <w:rsid w:val="00C44D2B"/>
    <w:pPr>
      <w:suppressAutoHyphens/>
      <w:spacing w:before="28" w:after="28" w:line="240" w:lineRule="auto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19">
    <w:name w:val="Κείμενο υποσημείωσης1"/>
    <w:basedOn w:val="a"/>
    <w:rsid w:val="00C44D2B"/>
    <w:pPr>
      <w:tabs>
        <w:tab w:val="left" w:leader="dot" w:pos="284"/>
      </w:tabs>
      <w:suppressAutoHyphens/>
      <w:spacing w:after="120" w:line="240" w:lineRule="auto"/>
      <w:ind w:left="284" w:hanging="284"/>
      <w:jc w:val="both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customStyle="1" w:styleId="CharCharCharCharCharCharChar">
    <w:name w:val="Βασικό + Διάστιχο:  μονό Char Char Char Char Char Char Char"/>
    <w:basedOn w:val="a"/>
    <w:rsid w:val="00C44D2B"/>
    <w:pPr>
      <w:suppressAutoHyphens/>
      <w:spacing w:before="60" w:after="120" w:line="240" w:lineRule="auto"/>
      <w:ind w:left="33"/>
      <w:jc w:val="both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customStyle="1" w:styleId="Tabletext">
    <w:name w:val="Table text"/>
    <w:basedOn w:val="a"/>
    <w:rsid w:val="00C44D2B"/>
    <w:pPr>
      <w:widowControl w:val="0"/>
      <w:suppressAutoHyphens/>
      <w:spacing w:after="120" w:line="240" w:lineRule="auto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customStyle="1" w:styleId="b1l">
    <w:name w:val="b1l"/>
    <w:basedOn w:val="a"/>
    <w:rsid w:val="00C44D2B"/>
    <w:pPr>
      <w:suppressAutoHyphens/>
      <w:spacing w:before="120" w:after="120" w:line="300" w:lineRule="atLeast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32">
    <w:name w:val="_Επικεφ.3"/>
    <w:basedOn w:val="3"/>
    <w:rsid w:val="00C44D2B"/>
    <w:pPr>
      <w:keepNext w:val="0"/>
      <w:numPr>
        <w:ilvl w:val="0"/>
        <w:numId w:val="0"/>
      </w:numPr>
    </w:pPr>
    <w:rPr>
      <w:bCs/>
      <w:sz w:val="20"/>
    </w:rPr>
  </w:style>
  <w:style w:type="paragraph" w:customStyle="1" w:styleId="bodynumberingChar">
    <w:name w:val="body numbering Char"/>
    <w:rsid w:val="00C44D2B"/>
    <w:pPr>
      <w:suppressAutoHyphens/>
      <w:spacing w:after="0" w:line="240" w:lineRule="auto"/>
      <w:jc w:val="both"/>
    </w:pPr>
    <w:rPr>
      <w:rFonts w:ascii="Tahoma" w:eastAsia="SimSun" w:hAnsi="Tahoma" w:cs="Mangal"/>
      <w:strike/>
      <w:kern w:val="1"/>
      <w:sz w:val="24"/>
      <w:szCs w:val="24"/>
      <w:lang w:eastAsia="hi-IN" w:bidi="hi-IN"/>
    </w:rPr>
  </w:style>
  <w:style w:type="paragraph" w:styleId="ad">
    <w:name w:val="Body Text Indent"/>
    <w:basedOn w:val="a"/>
    <w:link w:val="Char13"/>
    <w:rsid w:val="00C44D2B"/>
    <w:pPr>
      <w:suppressAutoHyphens/>
      <w:spacing w:after="120" w:line="240" w:lineRule="auto"/>
      <w:ind w:left="360"/>
      <w:jc w:val="both"/>
    </w:pPr>
    <w:rPr>
      <w:rFonts w:ascii="Arial" w:eastAsia="SimSun" w:hAnsi="Arial" w:cs="Mangal"/>
      <w:kern w:val="1"/>
      <w:sz w:val="24"/>
      <w:szCs w:val="20"/>
      <w:lang w:eastAsia="hi-IN" w:bidi="hi-IN"/>
    </w:rPr>
  </w:style>
  <w:style w:type="character" w:customStyle="1" w:styleId="Char13">
    <w:name w:val="Σώμα κείμενου με εσοχή Char1"/>
    <w:basedOn w:val="a1"/>
    <w:link w:val="ad"/>
    <w:rsid w:val="00C44D2B"/>
    <w:rPr>
      <w:rFonts w:ascii="Arial" w:eastAsia="SimSun" w:hAnsi="Arial" w:cs="Mangal"/>
      <w:kern w:val="1"/>
      <w:sz w:val="24"/>
      <w:szCs w:val="20"/>
      <w:lang w:eastAsia="hi-IN" w:bidi="hi-IN"/>
    </w:rPr>
  </w:style>
  <w:style w:type="paragraph" w:customStyle="1" w:styleId="210">
    <w:name w:val="Σώμα κείμενου 21"/>
    <w:basedOn w:val="a"/>
    <w:rsid w:val="00C44D2B"/>
    <w:pPr>
      <w:suppressAutoHyphens/>
      <w:spacing w:after="120" w:line="480" w:lineRule="auto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styleId="ae">
    <w:name w:val="Title"/>
    <w:basedOn w:val="a"/>
    <w:next w:val="af"/>
    <w:link w:val="Char14"/>
    <w:qFormat/>
    <w:rsid w:val="00C44D2B"/>
    <w:pPr>
      <w:suppressAutoHyphens/>
      <w:spacing w:after="120" w:line="312" w:lineRule="auto"/>
      <w:jc w:val="center"/>
    </w:pPr>
    <w:rPr>
      <w:rFonts w:ascii="Tahoma" w:eastAsia="SimSun" w:hAnsi="Tahoma" w:cs="Mangal"/>
      <w:b/>
      <w:bCs/>
      <w:kern w:val="1"/>
      <w:sz w:val="40"/>
      <w:szCs w:val="36"/>
      <w:lang w:eastAsia="hi-IN" w:bidi="hi-IN"/>
    </w:rPr>
  </w:style>
  <w:style w:type="character" w:customStyle="1" w:styleId="Char14">
    <w:name w:val="Τίτλος Char1"/>
    <w:basedOn w:val="a1"/>
    <w:link w:val="ae"/>
    <w:rsid w:val="00C44D2B"/>
    <w:rPr>
      <w:rFonts w:ascii="Tahoma" w:eastAsia="SimSun" w:hAnsi="Tahoma" w:cs="Mangal"/>
      <w:b/>
      <w:bCs/>
      <w:kern w:val="1"/>
      <w:sz w:val="40"/>
      <w:szCs w:val="36"/>
      <w:lang w:eastAsia="hi-IN" w:bidi="hi-IN"/>
    </w:rPr>
  </w:style>
  <w:style w:type="paragraph" w:styleId="af">
    <w:name w:val="Subtitle"/>
    <w:basedOn w:val="a"/>
    <w:next w:val="a0"/>
    <w:link w:val="Char15"/>
    <w:qFormat/>
    <w:rsid w:val="00C44D2B"/>
    <w:pPr>
      <w:suppressAutoHyphens/>
      <w:spacing w:after="60" w:line="240" w:lineRule="auto"/>
      <w:jc w:val="center"/>
    </w:pPr>
    <w:rPr>
      <w:rFonts w:ascii="Tahoma" w:eastAsia="SimSun" w:hAnsi="Tahoma" w:cs="Mangal"/>
      <w:i/>
      <w:iCs/>
      <w:kern w:val="1"/>
      <w:sz w:val="24"/>
      <w:szCs w:val="28"/>
      <w:lang w:eastAsia="hi-IN" w:bidi="hi-IN"/>
    </w:rPr>
  </w:style>
  <w:style w:type="character" w:customStyle="1" w:styleId="Char15">
    <w:name w:val="Υπότιτλος Char1"/>
    <w:basedOn w:val="a1"/>
    <w:link w:val="af"/>
    <w:rsid w:val="00C44D2B"/>
    <w:rPr>
      <w:rFonts w:ascii="Tahoma" w:eastAsia="SimSun" w:hAnsi="Tahoma" w:cs="Mangal"/>
      <w:i/>
      <w:iCs/>
      <w:kern w:val="1"/>
      <w:sz w:val="24"/>
      <w:szCs w:val="28"/>
      <w:lang w:eastAsia="hi-IN" w:bidi="hi-IN"/>
    </w:rPr>
  </w:style>
  <w:style w:type="paragraph" w:customStyle="1" w:styleId="SmallLetters">
    <w:name w:val="Small Letters"/>
    <w:basedOn w:val="a"/>
    <w:rsid w:val="00C44D2B"/>
    <w:pPr>
      <w:suppressAutoHyphens/>
      <w:spacing w:after="240" w:line="240" w:lineRule="auto"/>
      <w:jc w:val="center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bodyCharCharCharCharCharCharCharCharCharCharCharCharCharCharCharCharCharCharChar">
    <w:name w:val="body Char Char Char Char Char Char Char Char Char Char Char Char Char Char Char Char Char Char Char"/>
    <w:rsid w:val="00C44D2B"/>
    <w:pPr>
      <w:suppressAutoHyphens/>
      <w:spacing w:before="60" w:after="60" w:line="360" w:lineRule="auto"/>
      <w:jc w:val="both"/>
    </w:pPr>
    <w:rPr>
      <w:rFonts w:ascii="Tahoma" w:eastAsia="SimSun" w:hAnsi="Tahoma" w:cs="Mangal"/>
      <w:kern w:val="1"/>
      <w:sz w:val="20"/>
      <w:szCs w:val="20"/>
      <w:lang w:eastAsia="hi-IN" w:bidi="hi-IN"/>
    </w:rPr>
  </w:style>
  <w:style w:type="paragraph" w:customStyle="1" w:styleId="StyleTahoma10ptChar">
    <w:name w:val="Style Tahoma 10 pt Char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Tahoma"/>
      <w:kern w:val="1"/>
      <w:sz w:val="24"/>
      <w:szCs w:val="20"/>
      <w:lang w:eastAsia="hi-IN" w:bidi="hi-IN"/>
    </w:rPr>
  </w:style>
  <w:style w:type="paragraph" w:customStyle="1" w:styleId="Tabletext11pt">
    <w:name w:val="Στυλ Table text + 11 pt Έντονα"/>
    <w:basedOn w:val="Tabletext"/>
    <w:rsid w:val="00C44D2B"/>
    <w:rPr>
      <w:bCs/>
      <w:sz w:val="22"/>
    </w:rPr>
  </w:style>
  <w:style w:type="paragraph" w:customStyle="1" w:styleId="bodyCharCharCharCharChar">
    <w:name w:val="body Char Char Char Char Char"/>
    <w:rsid w:val="00C44D2B"/>
    <w:pPr>
      <w:suppressAutoHyphens/>
      <w:spacing w:after="0" w:line="240" w:lineRule="auto"/>
      <w:jc w:val="both"/>
    </w:pPr>
    <w:rPr>
      <w:rFonts w:ascii="Tahoma" w:eastAsia="SimSun" w:hAnsi="Tahoma" w:cs="Mangal"/>
      <w:kern w:val="1"/>
      <w:sz w:val="24"/>
      <w:szCs w:val="24"/>
      <w:lang w:eastAsia="hi-IN" w:bidi="hi-IN"/>
    </w:rPr>
  </w:style>
  <w:style w:type="paragraph" w:customStyle="1" w:styleId="80">
    <w:name w:val="Στυλ Επικεφαλίδα 8 + Έντονα"/>
    <w:basedOn w:val="8"/>
    <w:rsid w:val="00C44D2B"/>
    <w:pPr>
      <w:numPr>
        <w:ilvl w:val="0"/>
        <w:numId w:val="0"/>
      </w:numPr>
      <w:tabs>
        <w:tab w:val="left" w:pos="1980"/>
        <w:tab w:val="left" w:pos="2268"/>
      </w:tabs>
      <w:jc w:val="left"/>
    </w:pPr>
    <w:rPr>
      <w:b/>
      <w:bCs/>
    </w:rPr>
  </w:style>
  <w:style w:type="paragraph" w:customStyle="1" w:styleId="Normalmystyle">
    <w:name w:val="Normal.mystyle"/>
    <w:basedOn w:val="a"/>
    <w:rsid w:val="00C44D2B"/>
    <w:pPr>
      <w:widowControl w:val="0"/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StyleBodyTextbULLETINGNotBoldCharCharCharChar">
    <w:name w:val="Style Body Text bULLETING + Not Bold Char Char Char Char"/>
    <w:basedOn w:val="a"/>
    <w:rsid w:val="00C44D2B"/>
    <w:pPr>
      <w:tabs>
        <w:tab w:val="left" w:pos="360"/>
      </w:tabs>
      <w:suppressAutoHyphens/>
      <w:spacing w:after="120" w:line="360" w:lineRule="auto"/>
      <w:jc w:val="both"/>
    </w:pPr>
    <w:rPr>
      <w:rFonts w:ascii="Tahoma" w:eastAsia="SimSun" w:hAnsi="Tahoma" w:cs="Arial"/>
      <w:b/>
      <w:bCs/>
      <w:kern w:val="1"/>
      <w:sz w:val="24"/>
      <w:szCs w:val="20"/>
      <w:lang w:eastAsia="hi-IN" w:bidi="hi-IN"/>
    </w:rPr>
  </w:style>
  <w:style w:type="paragraph" w:customStyle="1" w:styleId="xl37">
    <w:name w:val="xl37"/>
    <w:basedOn w:val="a"/>
    <w:rsid w:val="00C44D2B"/>
    <w:pPr>
      <w:suppressAutoHyphens/>
      <w:spacing w:before="28" w:after="28" w:line="240" w:lineRule="auto"/>
    </w:pPr>
    <w:rPr>
      <w:rFonts w:ascii="Arial" w:eastAsia="Arial Unicode MS" w:hAnsi="Arial" w:cs="Arial Unicode MS"/>
      <w:b/>
      <w:bCs/>
      <w:kern w:val="1"/>
      <w:sz w:val="24"/>
      <w:szCs w:val="20"/>
      <w:lang w:val="en-GB" w:eastAsia="hi-IN" w:bidi="hi-IN"/>
    </w:rPr>
  </w:style>
  <w:style w:type="paragraph" w:customStyle="1" w:styleId="StyleTimesNewRoman12ptLinespacingsingle">
    <w:name w:val="Style Times New Roman 12 pt Line spacing:  single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1a">
    <w:name w:val="Στυλ Επικεφαλίδα 1"/>
    <w:basedOn w:val="1"/>
    <w:rsid w:val="00C44D2B"/>
    <w:pPr>
      <w:pageBreakBefore/>
      <w:tabs>
        <w:tab w:val="left" w:pos="-230"/>
      </w:tabs>
      <w:ind w:left="-230" w:right="28" w:hanging="360"/>
    </w:pPr>
    <w:rPr>
      <w:bCs/>
    </w:rPr>
  </w:style>
  <w:style w:type="paragraph" w:customStyle="1" w:styleId="Default">
    <w:name w:val="Default"/>
    <w:rsid w:val="00C44D2B"/>
    <w:pPr>
      <w:widowControl w:val="0"/>
      <w:suppressAutoHyphens/>
      <w:spacing w:after="0" w:line="240" w:lineRule="auto"/>
    </w:pPr>
    <w:rPr>
      <w:rFonts w:ascii="Arial" w:eastAsia="MS Mincho" w:hAnsi="Arial" w:cs="Arial"/>
      <w:color w:val="000000"/>
      <w:kern w:val="1"/>
      <w:sz w:val="24"/>
      <w:szCs w:val="24"/>
      <w:lang w:eastAsia="hi-IN" w:bidi="hi-IN"/>
    </w:rPr>
  </w:style>
  <w:style w:type="paragraph" w:customStyle="1" w:styleId="CM68">
    <w:name w:val="CM68"/>
    <w:basedOn w:val="Default"/>
    <w:rsid w:val="00C44D2B"/>
    <w:pPr>
      <w:spacing w:after="178"/>
    </w:pPr>
    <w:rPr>
      <w:color w:val="00000A"/>
    </w:rPr>
  </w:style>
  <w:style w:type="paragraph" w:customStyle="1" w:styleId="CM70">
    <w:name w:val="CM70"/>
    <w:basedOn w:val="Default"/>
    <w:rsid w:val="00C44D2B"/>
    <w:pPr>
      <w:spacing w:after="118"/>
    </w:pPr>
    <w:rPr>
      <w:color w:val="00000A"/>
    </w:rPr>
  </w:style>
  <w:style w:type="paragraph" w:customStyle="1" w:styleId="1b">
    <w:name w:val="Ημερομηνία1"/>
    <w:basedOn w:val="a"/>
    <w:rsid w:val="00C44D2B"/>
    <w:pPr>
      <w:suppressAutoHyphens/>
      <w:spacing w:before="120" w:after="0" w:line="240" w:lineRule="auto"/>
      <w:jc w:val="center"/>
    </w:pPr>
    <w:rPr>
      <w:rFonts w:ascii="Arial" w:eastAsia="SimSun" w:hAnsi="Arial" w:cs="Mangal"/>
      <w:b/>
      <w:i/>
      <w:kern w:val="1"/>
      <w:sz w:val="24"/>
      <w:szCs w:val="20"/>
      <w:lang w:eastAsia="hi-IN" w:bidi="hi-IN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1c">
    <w:name w:val="Χάρτης εγγράφου1"/>
    <w:basedOn w:val="a"/>
    <w:rsid w:val="00C44D2B"/>
    <w:pPr>
      <w:shd w:val="clear" w:color="auto" w:fill="000080"/>
      <w:suppressAutoHyphens/>
      <w:spacing w:after="120" w:line="240" w:lineRule="auto"/>
      <w:jc w:val="both"/>
    </w:pPr>
    <w:rPr>
      <w:rFonts w:ascii="Tahoma" w:eastAsia="SimSun" w:hAnsi="Tahoma" w:cs="Tahoma"/>
      <w:kern w:val="1"/>
      <w:sz w:val="20"/>
      <w:szCs w:val="20"/>
      <w:lang w:eastAsia="hi-IN" w:bidi="hi-IN"/>
    </w:rPr>
  </w:style>
  <w:style w:type="paragraph" w:customStyle="1" w:styleId="CharCharCharCharCharCharChar0">
    <w:name w:val="Char Char Char Char Char Char Char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BalloonText1">
    <w:name w:val="Balloon Text1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Tahoma"/>
      <w:kern w:val="1"/>
      <w:sz w:val="16"/>
      <w:szCs w:val="16"/>
      <w:lang w:eastAsia="hi-IN" w:bidi="hi-IN"/>
    </w:rPr>
  </w:style>
  <w:style w:type="paragraph" w:customStyle="1" w:styleId="310">
    <w:name w:val="Σώμα κείμενου 31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Tahoma"/>
      <w:color w:val="000000"/>
      <w:kern w:val="1"/>
      <w:sz w:val="24"/>
      <w:lang w:eastAsia="hi-IN" w:bidi="hi-IN"/>
    </w:rPr>
  </w:style>
  <w:style w:type="paragraph" w:customStyle="1" w:styleId="Spectitle">
    <w:name w:val="Spec_title"/>
    <w:basedOn w:val="a"/>
    <w:rsid w:val="00C44D2B"/>
    <w:pPr>
      <w:keepLines/>
      <w:suppressAutoHyphens/>
      <w:spacing w:after="120" w:line="240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</w:rPr>
  </w:style>
  <w:style w:type="paragraph" w:customStyle="1" w:styleId="Speccentered">
    <w:name w:val="Spec_centered"/>
    <w:basedOn w:val="a"/>
    <w:rsid w:val="00C44D2B"/>
    <w:pPr>
      <w:suppressAutoHyphens/>
      <w:spacing w:after="0" w:line="360" w:lineRule="auto"/>
      <w:jc w:val="center"/>
    </w:pPr>
    <w:rPr>
      <w:rFonts w:ascii="Verdana" w:eastAsia="Arial Unicode MS" w:hAnsi="Verdana" w:cs="Tahoma"/>
      <w:kern w:val="1"/>
      <w:sz w:val="24"/>
      <w:szCs w:val="20"/>
      <w:lang w:eastAsia="hi-IN" w:bidi="hi-IN"/>
    </w:rPr>
  </w:style>
  <w:style w:type="paragraph" w:customStyle="1" w:styleId="Specbody">
    <w:name w:val="Spec_body"/>
    <w:basedOn w:val="a"/>
    <w:rsid w:val="00C44D2B"/>
    <w:pPr>
      <w:suppressAutoHyphens/>
      <w:spacing w:after="12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311">
    <w:name w:val="Λίστα 31"/>
    <w:basedOn w:val="a"/>
    <w:rsid w:val="00C44D2B"/>
    <w:pPr>
      <w:suppressAutoHyphens/>
      <w:spacing w:after="120" w:line="240" w:lineRule="auto"/>
      <w:ind w:left="849" w:hanging="283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Specbullet">
    <w:name w:val="Spec_bullet"/>
    <w:basedOn w:val="Specbody"/>
    <w:rsid w:val="00C44D2B"/>
    <w:pPr>
      <w:tabs>
        <w:tab w:val="left" w:pos="720"/>
      </w:tabs>
      <w:ind w:left="720" w:hanging="360"/>
    </w:pPr>
  </w:style>
  <w:style w:type="paragraph" w:customStyle="1" w:styleId="CharCharCharCharCharCharChar1CharCharCharCharCharChar">
    <w:name w:val="Char Char Char Char Char Char Char1 Char Char Char Char Char Char"/>
    <w:basedOn w:val="a"/>
    <w:rsid w:val="00C44D2B"/>
    <w:pPr>
      <w:suppressAutoHyphens/>
      <w:spacing w:after="160" w:line="240" w:lineRule="exact"/>
    </w:pPr>
    <w:rPr>
      <w:rFonts w:ascii="Verdana" w:eastAsia="SimSun" w:hAnsi="Verdana" w:cs="Mangal"/>
      <w:kern w:val="1"/>
      <w:sz w:val="20"/>
      <w:szCs w:val="20"/>
      <w:lang w:val="en-US" w:eastAsia="hi-IN" w:bidi="hi-IN"/>
    </w:rPr>
  </w:style>
  <w:style w:type="paragraph" w:styleId="60">
    <w:name w:val="toc 6"/>
    <w:basedOn w:val="a"/>
    <w:rsid w:val="00C44D2B"/>
    <w:pPr>
      <w:tabs>
        <w:tab w:val="right" w:leader="dot" w:pos="8223"/>
      </w:tabs>
      <w:suppressAutoHyphens/>
      <w:spacing w:after="0" w:line="240" w:lineRule="auto"/>
      <w:ind w:left="120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70">
    <w:name w:val="toc 7"/>
    <w:basedOn w:val="a"/>
    <w:rsid w:val="00C44D2B"/>
    <w:pPr>
      <w:tabs>
        <w:tab w:val="right" w:leader="dot" w:pos="7940"/>
      </w:tabs>
      <w:suppressAutoHyphens/>
      <w:spacing w:after="0" w:line="240" w:lineRule="auto"/>
      <w:ind w:left="144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81">
    <w:name w:val="toc 8"/>
    <w:basedOn w:val="a"/>
    <w:uiPriority w:val="39"/>
    <w:rsid w:val="00C44D2B"/>
    <w:pPr>
      <w:tabs>
        <w:tab w:val="right" w:leader="dot" w:pos="7657"/>
      </w:tabs>
      <w:suppressAutoHyphens/>
      <w:spacing w:after="0" w:line="240" w:lineRule="auto"/>
      <w:ind w:left="168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90">
    <w:name w:val="toc 9"/>
    <w:basedOn w:val="a"/>
    <w:rsid w:val="00C44D2B"/>
    <w:pPr>
      <w:tabs>
        <w:tab w:val="right" w:leader="dot" w:pos="7374"/>
      </w:tabs>
      <w:suppressAutoHyphens/>
      <w:spacing w:after="0" w:line="240" w:lineRule="auto"/>
      <w:ind w:left="19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211">
    <w:name w:val="Σώμα κείμενου με εσοχή 21"/>
    <w:basedOn w:val="a"/>
    <w:rsid w:val="00C44D2B"/>
    <w:pPr>
      <w:widowControl w:val="0"/>
      <w:suppressAutoHyphens/>
      <w:spacing w:after="120" w:line="240" w:lineRule="auto"/>
      <w:ind w:left="540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1d">
    <w:name w:val="Τμήμα κειμένου1"/>
    <w:basedOn w:val="a"/>
    <w:rsid w:val="00C44D2B"/>
    <w:pPr>
      <w:suppressAutoHyphens/>
      <w:spacing w:before="60" w:after="60" w:line="240" w:lineRule="auto"/>
      <w:ind w:left="720" w:right="32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Bullet">
    <w:name w:val="Bullet"/>
    <w:basedOn w:val="a"/>
    <w:rsid w:val="00C44D2B"/>
    <w:pPr>
      <w:suppressAutoHyphens/>
      <w:spacing w:before="60" w:after="60" w:line="300" w:lineRule="atLeast"/>
      <w:jc w:val="both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Chara">
    <w:name w:val="Char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1e">
    <w:name w:val="Κείμενο πλαισίου1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Tahoma"/>
      <w:kern w:val="1"/>
      <w:sz w:val="16"/>
      <w:szCs w:val="16"/>
      <w:lang w:eastAsia="hi-IN" w:bidi="hi-IN"/>
    </w:rPr>
  </w:style>
  <w:style w:type="paragraph" w:customStyle="1" w:styleId="heading12">
    <w:name w:val="heading 1.2"/>
    <w:basedOn w:val="6"/>
    <w:rsid w:val="00C44D2B"/>
    <w:pPr>
      <w:keepNext/>
      <w:numPr>
        <w:ilvl w:val="0"/>
        <w:numId w:val="0"/>
      </w:numPr>
      <w:tabs>
        <w:tab w:val="clear" w:pos="1418"/>
      </w:tabs>
      <w:spacing w:before="120" w:after="120"/>
      <w:ind w:left="1418" w:hanging="1418"/>
    </w:pPr>
    <w:rPr>
      <w:rFonts w:ascii="Arial" w:hAnsi="Arial"/>
      <w:b/>
      <w:caps/>
      <w:sz w:val="22"/>
    </w:rPr>
  </w:style>
  <w:style w:type="paragraph" w:customStyle="1" w:styleId="WfxFaxNum">
    <w:name w:val="WfxFaxNum"/>
    <w:basedOn w:val="a"/>
    <w:rsid w:val="00C44D2B"/>
    <w:pPr>
      <w:suppressAutoHyphens/>
      <w:spacing w:after="0" w:line="240" w:lineRule="auto"/>
      <w:jc w:val="both"/>
    </w:pPr>
    <w:rPr>
      <w:rFonts w:ascii="Arial" w:eastAsia="SimSun" w:hAnsi="Arial" w:cs="Mangal"/>
      <w:kern w:val="1"/>
      <w:sz w:val="24"/>
      <w:szCs w:val="20"/>
      <w:lang w:eastAsia="hi-IN" w:bidi="hi-IN"/>
    </w:rPr>
  </w:style>
  <w:style w:type="paragraph" w:customStyle="1" w:styleId="CharChar1CharCharCharChar">
    <w:name w:val="Char Char1 Char Char Char Char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CharChar1CharCharCharCharCharCharCharCharChar1">
    <w:name w:val="Char Char1 Char Char Char Char Char Char Char Char Char1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bullet0">
    <w:name w:val="bullet"/>
    <w:basedOn w:val="a"/>
    <w:rsid w:val="00C44D2B"/>
    <w:pPr>
      <w:suppressAutoHyphens/>
      <w:spacing w:after="0" w:line="360" w:lineRule="auto"/>
      <w:jc w:val="both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A-Normal">
    <w:name w:val="A-Normal"/>
    <w:rsid w:val="00C44D2B"/>
    <w:pPr>
      <w:suppressAutoHyphens/>
      <w:spacing w:after="120" w:line="280" w:lineRule="exact"/>
      <w:jc w:val="both"/>
    </w:pPr>
    <w:rPr>
      <w:rFonts w:ascii="Arial" w:eastAsia="SimSun" w:hAnsi="Arial" w:cs="Mangal"/>
      <w:kern w:val="1"/>
      <w:sz w:val="20"/>
      <w:szCs w:val="20"/>
      <w:lang w:eastAsia="hi-IN" w:bidi="hi-IN"/>
    </w:rPr>
  </w:style>
  <w:style w:type="paragraph" w:customStyle="1" w:styleId="23">
    <w:name w:val="2"/>
    <w:basedOn w:val="a"/>
    <w:rsid w:val="00C44D2B"/>
    <w:pPr>
      <w:suppressAutoHyphens/>
      <w:spacing w:after="160" w:line="240" w:lineRule="exact"/>
    </w:pPr>
    <w:rPr>
      <w:rFonts w:ascii="Arial" w:eastAsia="SimSun" w:hAnsi="Arial" w:cs="Mangal"/>
      <w:kern w:val="1"/>
      <w:sz w:val="20"/>
      <w:szCs w:val="20"/>
      <w:lang w:val="en-US" w:eastAsia="hi-IN" w:bidi="hi-IN"/>
    </w:rPr>
  </w:style>
  <w:style w:type="paragraph" w:customStyle="1" w:styleId="312">
    <w:name w:val="Σώμα κείμενου με εσοχή 31"/>
    <w:basedOn w:val="a"/>
    <w:rsid w:val="00C44D2B"/>
    <w:pPr>
      <w:suppressAutoHyphens/>
      <w:spacing w:after="120" w:line="240" w:lineRule="auto"/>
      <w:ind w:left="357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MyTblLvl1">
    <w:name w:val="MyTblLvl1"/>
    <w:basedOn w:val="a"/>
    <w:rsid w:val="00C44D2B"/>
    <w:pPr>
      <w:suppressAutoHyphens/>
      <w:spacing w:before="80" w:after="80" w:line="360" w:lineRule="auto"/>
    </w:pPr>
    <w:rPr>
      <w:rFonts w:ascii="Tahoma" w:eastAsia="SimSun" w:hAnsi="Tahoma" w:cs="Tahoma"/>
      <w:b/>
      <w:bCs/>
      <w:kern w:val="1"/>
      <w:sz w:val="16"/>
      <w:szCs w:val="16"/>
      <w:lang w:eastAsia="hi-IN" w:bidi="hi-IN"/>
    </w:rPr>
  </w:style>
  <w:style w:type="paragraph" w:customStyle="1" w:styleId="para-1">
    <w:name w:val="para-1"/>
    <w:basedOn w:val="a"/>
    <w:rsid w:val="00C44D2B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spacing w:after="0" w:line="240" w:lineRule="auto"/>
      <w:ind w:left="1021" w:hanging="1021"/>
      <w:jc w:val="both"/>
    </w:pPr>
    <w:rPr>
      <w:rFonts w:ascii="Arial" w:eastAsia="SimSun" w:hAnsi="Arial" w:cs="Mangal"/>
      <w:spacing w:val="5"/>
      <w:kern w:val="1"/>
      <w:sz w:val="24"/>
      <w:szCs w:val="20"/>
      <w:lang w:eastAsia="hi-IN" w:bidi="hi-IN"/>
    </w:rPr>
  </w:style>
  <w:style w:type="paragraph" w:customStyle="1" w:styleId="1f">
    <w:name w:val="Παράγραφος λίστας1"/>
    <w:basedOn w:val="a"/>
    <w:rsid w:val="00C44D2B"/>
    <w:pPr>
      <w:suppressAutoHyphens/>
      <w:spacing w:after="120" w:line="240" w:lineRule="auto"/>
      <w:ind w:left="720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212">
    <w:name w:val="Σώμα κείμενου Πρώτη Εσοχή 21"/>
    <w:basedOn w:val="ad"/>
    <w:rsid w:val="00C44D2B"/>
    <w:pPr>
      <w:ind w:firstLine="360"/>
    </w:pPr>
    <w:rPr>
      <w:rFonts w:ascii="Tahoma" w:hAnsi="Tahoma"/>
    </w:rPr>
  </w:style>
  <w:style w:type="paragraph" w:customStyle="1" w:styleId="3110">
    <w:name w:val="Σώμα κείμενου 311"/>
    <w:basedOn w:val="a"/>
    <w:rsid w:val="00C44D2B"/>
    <w:pPr>
      <w:widowControl w:val="0"/>
      <w:suppressAutoHyphens/>
      <w:spacing w:before="120" w:after="120"/>
      <w:ind w:left="567" w:hanging="425"/>
      <w:jc w:val="both"/>
    </w:pPr>
    <w:rPr>
      <w:rFonts w:ascii="Arial" w:eastAsia="SimSun" w:hAnsi="Arial" w:cs="Arial"/>
      <w:b/>
      <w:bCs/>
      <w:kern w:val="1"/>
      <w:sz w:val="24"/>
      <w:lang w:eastAsia="hi-IN" w:bidi="hi-IN"/>
    </w:rPr>
  </w:style>
  <w:style w:type="paragraph" w:customStyle="1" w:styleId="24">
    <w:name w:val="Παράγραφος λίστας2"/>
    <w:basedOn w:val="a"/>
    <w:rsid w:val="00C44D2B"/>
    <w:pPr>
      <w:suppressAutoHyphens/>
      <w:ind w:left="720" w:hanging="425"/>
      <w:jc w:val="both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2110">
    <w:name w:val="Σώμα κείμενου 211"/>
    <w:basedOn w:val="a"/>
    <w:rsid w:val="00C44D2B"/>
    <w:pPr>
      <w:suppressAutoHyphens/>
      <w:spacing w:after="120" w:line="480" w:lineRule="auto"/>
      <w:ind w:left="425" w:hanging="425"/>
      <w:jc w:val="both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320">
    <w:name w:val="Σώμα κείμενου 32"/>
    <w:basedOn w:val="a"/>
    <w:rsid w:val="00C44D2B"/>
    <w:pPr>
      <w:suppressAutoHyphens/>
      <w:spacing w:after="120" w:line="240" w:lineRule="auto"/>
      <w:jc w:val="both"/>
    </w:pPr>
    <w:rPr>
      <w:rFonts w:ascii="Tahoma" w:eastAsia="SimSun" w:hAnsi="Tahoma" w:cs="Tahoma"/>
      <w:color w:val="000000"/>
      <w:kern w:val="1"/>
      <w:sz w:val="24"/>
      <w:lang w:eastAsia="hi-IN" w:bidi="hi-IN"/>
    </w:rPr>
  </w:style>
  <w:style w:type="paragraph" w:customStyle="1" w:styleId="af0">
    <w:name w:val="Περιεχόμενα πίνακα"/>
    <w:basedOn w:val="a"/>
    <w:rsid w:val="00C44D2B"/>
    <w:pPr>
      <w:suppressLineNumbers/>
      <w:suppressAutoHyphens/>
      <w:spacing w:after="120" w:line="240" w:lineRule="auto"/>
      <w:jc w:val="both"/>
    </w:pPr>
    <w:rPr>
      <w:rFonts w:ascii="Tahoma" w:eastAsia="SimSun" w:hAnsi="Tahoma" w:cs="Mangal"/>
      <w:kern w:val="1"/>
      <w:sz w:val="24"/>
      <w:szCs w:val="20"/>
      <w:lang w:eastAsia="hi-IN" w:bidi="hi-IN"/>
    </w:rPr>
  </w:style>
  <w:style w:type="paragraph" w:customStyle="1" w:styleId="af1">
    <w:name w:val="Επικεφαλίδα πίνακα"/>
    <w:basedOn w:val="af0"/>
    <w:rsid w:val="00C44D2B"/>
    <w:pPr>
      <w:jc w:val="center"/>
    </w:pPr>
    <w:rPr>
      <w:b/>
      <w:bCs/>
    </w:rPr>
  </w:style>
  <w:style w:type="paragraph" w:customStyle="1" w:styleId="100">
    <w:name w:val="Κατάλογος περιεχομένων 10"/>
    <w:basedOn w:val="a8"/>
    <w:rsid w:val="00C44D2B"/>
    <w:pPr>
      <w:tabs>
        <w:tab w:val="right" w:leader="dot" w:pos="7091"/>
      </w:tabs>
      <w:ind w:left="2547"/>
    </w:pPr>
  </w:style>
  <w:style w:type="paragraph" w:customStyle="1" w:styleId="10">
    <w:name w:val="Επικεφαλίδα 10"/>
    <w:basedOn w:val="a6"/>
    <w:next w:val="a0"/>
    <w:rsid w:val="00C44D2B"/>
    <w:pPr>
      <w:numPr>
        <w:numId w:val="2"/>
      </w:numPr>
    </w:pPr>
    <w:rPr>
      <w:b/>
      <w:bCs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C44D2B"/>
    <w:pPr>
      <w:suppressAutoHyphens/>
      <w:spacing w:after="120" w:line="240" w:lineRule="auto"/>
      <w:jc w:val="both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FontStyle19">
    <w:name w:val="Font Style19"/>
    <w:basedOn w:val="a1"/>
    <w:rsid w:val="00C44D2B"/>
    <w:rPr>
      <w:rFonts w:ascii="Tahoma" w:hAnsi="Tahoma" w:cs="Tahoma"/>
      <w:sz w:val="20"/>
      <w:szCs w:val="20"/>
    </w:rPr>
  </w:style>
  <w:style w:type="paragraph" w:styleId="af2">
    <w:name w:val="Balloon Text"/>
    <w:basedOn w:val="a"/>
    <w:link w:val="Char16"/>
    <w:uiPriority w:val="99"/>
    <w:semiHidden/>
    <w:unhideWhenUsed/>
    <w:rsid w:val="00C44D2B"/>
    <w:pPr>
      <w:suppressAutoHyphens/>
      <w:spacing w:after="0" w:line="240" w:lineRule="auto"/>
      <w:jc w:val="both"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Char16">
    <w:name w:val="Κείμενο πλαισίου Char1"/>
    <w:basedOn w:val="a1"/>
    <w:link w:val="af2"/>
    <w:uiPriority w:val="99"/>
    <w:semiHidden/>
    <w:rsid w:val="00C44D2B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3">
    <w:name w:val="List Paragraph"/>
    <w:aliases w:val="Γράφημα"/>
    <w:basedOn w:val="a"/>
    <w:uiPriority w:val="34"/>
    <w:qFormat/>
    <w:rsid w:val="00C44D2B"/>
    <w:pPr>
      <w:ind w:left="720"/>
      <w:contextualSpacing/>
    </w:pPr>
    <w:rPr>
      <w:rFonts w:eastAsiaTheme="minorEastAsia"/>
      <w:lang w:eastAsia="el-GR"/>
    </w:rPr>
  </w:style>
  <w:style w:type="paragraph" w:styleId="30">
    <w:name w:val="Body Text 3"/>
    <w:basedOn w:val="a"/>
    <w:link w:val="3Char0"/>
    <w:unhideWhenUsed/>
    <w:rsid w:val="00C44D2B"/>
    <w:pPr>
      <w:spacing w:after="120"/>
    </w:pPr>
    <w:rPr>
      <w:rFonts w:ascii="Tahoma" w:hAnsi="Tahoma" w:cs="Times New Roman"/>
      <w:sz w:val="16"/>
      <w:szCs w:val="16"/>
    </w:rPr>
  </w:style>
  <w:style w:type="character" w:customStyle="1" w:styleId="3Char10">
    <w:name w:val="Σώμα κείμενου 3 Char1"/>
    <w:basedOn w:val="a1"/>
    <w:uiPriority w:val="99"/>
    <w:semiHidden/>
    <w:rsid w:val="00C44D2B"/>
    <w:rPr>
      <w:sz w:val="16"/>
      <w:szCs w:val="16"/>
    </w:rPr>
  </w:style>
  <w:style w:type="paragraph" w:customStyle="1" w:styleId="ListParagraph1">
    <w:name w:val="List Paragraph1"/>
    <w:basedOn w:val="a"/>
    <w:qFormat/>
    <w:rsid w:val="00C44D2B"/>
    <w:pPr>
      <w:ind w:left="720" w:hanging="425"/>
      <w:jc w:val="both"/>
    </w:pPr>
    <w:rPr>
      <w:rFonts w:ascii="Calibri" w:eastAsia="Times New Roman" w:hAnsi="Calibri" w:cs="Times New Roman"/>
      <w:sz w:val="20"/>
      <w:szCs w:val="20"/>
      <w:lang w:eastAsia="el-GR"/>
    </w:rPr>
  </w:style>
  <w:style w:type="paragraph" w:styleId="33">
    <w:name w:val="Body Text Indent 3"/>
    <w:basedOn w:val="a"/>
    <w:link w:val="3Char11"/>
    <w:uiPriority w:val="99"/>
    <w:semiHidden/>
    <w:unhideWhenUsed/>
    <w:rsid w:val="00C44D2B"/>
    <w:pPr>
      <w:suppressAutoHyphens/>
      <w:spacing w:after="120" w:line="240" w:lineRule="auto"/>
      <w:ind w:left="283"/>
      <w:jc w:val="both"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3Char11">
    <w:name w:val="Σώμα κείμενου με εσοχή 3 Char1"/>
    <w:basedOn w:val="a1"/>
    <w:link w:val="33"/>
    <w:uiPriority w:val="99"/>
    <w:semiHidden/>
    <w:rsid w:val="00C44D2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af4">
    <w:name w:val="Table Grid"/>
    <w:basedOn w:val="a2"/>
    <w:uiPriority w:val="59"/>
    <w:rsid w:val="00C44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90">
    <w:name w:val="Font Style90"/>
    <w:basedOn w:val="a1"/>
    <w:uiPriority w:val="99"/>
    <w:rsid w:val="00C44D2B"/>
    <w:rPr>
      <w:rFonts w:ascii="Palatino Linotype" w:hAnsi="Palatino Linotype" w:cs="Palatino Linotype"/>
      <w:sz w:val="16"/>
      <w:szCs w:val="16"/>
    </w:rPr>
  </w:style>
  <w:style w:type="paragraph" w:styleId="af5">
    <w:name w:val="TOC Heading"/>
    <w:basedOn w:val="1"/>
    <w:next w:val="a"/>
    <w:uiPriority w:val="39"/>
    <w:unhideWhenUsed/>
    <w:qFormat/>
    <w:rsid w:val="006132DE"/>
    <w:pPr>
      <w:keepLines/>
      <w:shd w:val="clear" w:color="auto" w:fill="auto"/>
      <w:suppressAutoHyphens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pacing w:val="0"/>
      <w:kern w:val="0"/>
      <w:sz w:val="32"/>
      <w:szCs w:val="32"/>
      <w:lang w:eastAsia="el-GR" w:bidi="ar-SA"/>
    </w:rPr>
  </w:style>
  <w:style w:type="table" w:customStyle="1" w:styleId="1f0">
    <w:name w:val="Πλέγμα πίνακα1"/>
    <w:basedOn w:val="a2"/>
    <w:next w:val="af4"/>
    <w:uiPriority w:val="59"/>
    <w:rsid w:val="00033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">
    <w:name w:val="Style2"/>
    <w:basedOn w:val="a"/>
    <w:uiPriority w:val="99"/>
    <w:rsid w:val="008E75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customStyle="1" w:styleId="Style7">
    <w:name w:val="Style7"/>
    <w:basedOn w:val="a"/>
    <w:uiPriority w:val="99"/>
    <w:rsid w:val="008E7567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customStyle="1" w:styleId="Style8">
    <w:name w:val="Style8"/>
    <w:basedOn w:val="a"/>
    <w:uiPriority w:val="99"/>
    <w:rsid w:val="008E75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customStyle="1" w:styleId="Style16">
    <w:name w:val="Style16"/>
    <w:basedOn w:val="a"/>
    <w:uiPriority w:val="99"/>
    <w:rsid w:val="008E7567"/>
    <w:pPr>
      <w:widowControl w:val="0"/>
      <w:autoSpaceDE w:val="0"/>
      <w:autoSpaceDN w:val="0"/>
      <w:adjustRightInd w:val="0"/>
      <w:spacing w:after="0" w:line="206" w:lineRule="exact"/>
      <w:ind w:firstLine="6034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customStyle="1" w:styleId="Style20">
    <w:name w:val="Style20"/>
    <w:basedOn w:val="a"/>
    <w:uiPriority w:val="99"/>
    <w:rsid w:val="008E7567"/>
    <w:pPr>
      <w:widowControl w:val="0"/>
      <w:autoSpaceDE w:val="0"/>
      <w:autoSpaceDN w:val="0"/>
      <w:adjustRightInd w:val="0"/>
      <w:spacing w:after="0" w:line="385" w:lineRule="exact"/>
      <w:ind w:firstLine="422"/>
      <w:jc w:val="both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customStyle="1" w:styleId="Style45">
    <w:name w:val="Style45"/>
    <w:basedOn w:val="a"/>
    <w:uiPriority w:val="99"/>
    <w:rsid w:val="008E7567"/>
    <w:pPr>
      <w:widowControl w:val="0"/>
      <w:autoSpaceDE w:val="0"/>
      <w:autoSpaceDN w:val="0"/>
      <w:adjustRightInd w:val="0"/>
      <w:spacing w:after="0" w:line="385" w:lineRule="exact"/>
      <w:ind w:hanging="350"/>
      <w:jc w:val="both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character" w:customStyle="1" w:styleId="FontStyle75">
    <w:name w:val="Font Style75"/>
    <w:basedOn w:val="a1"/>
    <w:uiPriority w:val="99"/>
    <w:rsid w:val="008E7567"/>
    <w:rPr>
      <w:rFonts w:ascii="Calibri" w:hAnsi="Calibri" w:cs="Calibri"/>
      <w:sz w:val="20"/>
      <w:szCs w:val="20"/>
    </w:rPr>
  </w:style>
  <w:style w:type="character" w:customStyle="1" w:styleId="FontStyle76">
    <w:name w:val="Font Style76"/>
    <w:basedOn w:val="a1"/>
    <w:uiPriority w:val="99"/>
    <w:rsid w:val="008E7567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8F095-D347-48AE-8CDF-B0CC8E946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ΚΑΤΕΡΙΝΑ ΜΑΣΤΟΡΑΚΗ</cp:lastModifiedBy>
  <cp:revision>2</cp:revision>
  <cp:lastPrinted>2018-07-17T10:45:00Z</cp:lastPrinted>
  <dcterms:created xsi:type="dcterms:W3CDTF">2026-10-08T08:45:00Z</dcterms:created>
  <dcterms:modified xsi:type="dcterms:W3CDTF">2026-10-08T08:45:00Z</dcterms:modified>
</cp:coreProperties>
</file>